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5A2" w:rsidRDefault="009E71A0">
      <w:pPr>
        <w:spacing w:line="780" w:lineRule="exact"/>
        <w:ind w:left="100"/>
        <w:rPr>
          <w:rFonts w:ascii="Palatino Linotype" w:eastAsia="Palatino Linotype" w:hAnsi="Palatino Linotype" w:cs="Palatino Linotype"/>
          <w:sz w:val="66"/>
          <w:szCs w:val="6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412pt;margin-top:67pt;width:155pt;height:116pt;z-index:-251673600;mso-position-horizontal-relative:page;mso-position-vertical-relative:page">
            <v:imagedata r:id="rId7" o:title=""/>
            <w10:wrap anchorx="page" anchory="page"/>
          </v:shape>
        </w:pict>
      </w:r>
      <w:r w:rsidR="00215A48">
        <w:rPr>
          <w:rFonts w:ascii="Palatino Linotype" w:eastAsia="Palatino Linotype" w:hAnsi="Palatino Linotype" w:cs="Palatino Linotype"/>
          <w:b/>
          <w:i/>
          <w:color w:val="0A2164"/>
          <w:position w:val="4"/>
          <w:sz w:val="66"/>
          <w:szCs w:val="66"/>
          <w:u w:val="thick" w:color="000000"/>
        </w:rPr>
        <w:t>Algie</w:t>
      </w:r>
      <w:r w:rsidR="00215A48">
        <w:rPr>
          <w:rFonts w:ascii="Palatino Linotype" w:eastAsia="Palatino Linotype" w:hAnsi="Palatino Linotype" w:cs="Palatino Linotype"/>
          <w:b/>
          <w:i/>
          <w:color w:val="0A2164"/>
          <w:spacing w:val="-12"/>
          <w:position w:val="4"/>
          <w:sz w:val="66"/>
          <w:szCs w:val="66"/>
          <w:u w:val="thick" w:color="000000"/>
        </w:rPr>
        <w:t>r</w:t>
      </w:r>
      <w:r w:rsidR="00215A48">
        <w:rPr>
          <w:rFonts w:ascii="Palatino Linotype" w:eastAsia="Palatino Linotype" w:hAnsi="Palatino Linotype" w:cs="Palatino Linotype"/>
          <w:b/>
          <w:i/>
          <w:color w:val="0A2164"/>
          <w:position w:val="4"/>
          <w:sz w:val="66"/>
          <w:szCs w:val="66"/>
          <w:u w:val="thick" w:color="000000"/>
        </w:rPr>
        <w:t>e Chi</w:t>
      </w:r>
      <w:r w:rsidR="00215A48">
        <w:rPr>
          <w:rFonts w:ascii="Palatino Linotype" w:eastAsia="Palatino Linotype" w:hAnsi="Palatino Linotype" w:cs="Palatino Linotype"/>
          <w:b/>
          <w:i/>
          <w:color w:val="0A2164"/>
          <w:spacing w:val="-12"/>
          <w:position w:val="4"/>
          <w:sz w:val="66"/>
          <w:szCs w:val="66"/>
          <w:u w:val="thick" w:color="000000"/>
        </w:rPr>
        <w:t>r</w:t>
      </w:r>
      <w:r w:rsidR="00215A48">
        <w:rPr>
          <w:rFonts w:ascii="Palatino Linotype" w:eastAsia="Palatino Linotype" w:hAnsi="Palatino Linotype" w:cs="Palatino Linotype"/>
          <w:b/>
          <w:i/>
          <w:color w:val="0A2164"/>
          <w:position w:val="4"/>
          <w:sz w:val="66"/>
          <w:szCs w:val="66"/>
          <w:u w:val="thick" w:color="000000"/>
        </w:rPr>
        <w:t>opractic</w:t>
      </w:r>
    </w:p>
    <w:p w:rsidR="003635A2" w:rsidRDefault="00215A48">
      <w:pPr>
        <w:spacing w:line="380" w:lineRule="exact"/>
        <w:ind w:left="100"/>
        <w:rPr>
          <w:rFonts w:ascii="Palatino Linotype" w:eastAsia="Palatino Linotype" w:hAnsi="Palatino Linotype" w:cs="Palatino Linotype"/>
          <w:sz w:val="32"/>
          <w:szCs w:val="32"/>
        </w:rPr>
      </w:pPr>
      <w:r>
        <w:rPr>
          <w:rFonts w:ascii="Palatino Linotype" w:eastAsia="Palatino Linotype" w:hAnsi="Palatino Linotype" w:cs="Palatino Linotype"/>
          <w:b/>
          <w:position w:val="2"/>
          <w:sz w:val="32"/>
          <w:szCs w:val="32"/>
        </w:rPr>
        <w:t>Benjamin J Algiere, DC</w:t>
      </w:r>
    </w:p>
    <w:p w:rsidR="003635A2" w:rsidRDefault="00215A48">
      <w:pPr>
        <w:spacing w:line="320" w:lineRule="exact"/>
        <w:ind w:left="100"/>
        <w:rPr>
          <w:sz w:val="32"/>
          <w:szCs w:val="32"/>
        </w:rPr>
      </w:pPr>
      <w:r>
        <w:rPr>
          <w:b/>
          <w:spacing w:val="-18"/>
          <w:sz w:val="32"/>
          <w:szCs w:val="32"/>
        </w:rPr>
        <w:t>1</w:t>
      </w:r>
      <w:r>
        <w:rPr>
          <w:b/>
          <w:sz w:val="32"/>
          <w:szCs w:val="32"/>
        </w:rPr>
        <w:t>171 Main St</w:t>
      </w:r>
      <w:r>
        <w:rPr>
          <w:b/>
          <w:spacing w:val="-6"/>
          <w:sz w:val="32"/>
          <w:szCs w:val="32"/>
        </w:rPr>
        <w:t>r</w:t>
      </w:r>
      <w:r>
        <w:rPr>
          <w:b/>
          <w:sz w:val="32"/>
          <w:szCs w:val="32"/>
        </w:rPr>
        <w:t>eet,</w:t>
      </w:r>
      <w:r>
        <w:rPr>
          <w:b/>
          <w:spacing w:val="-6"/>
          <w:sz w:val="32"/>
          <w:szCs w:val="32"/>
        </w:rPr>
        <w:t xml:space="preserve"> </w:t>
      </w:r>
      <w:r>
        <w:rPr>
          <w:b/>
          <w:spacing w:val="-12"/>
          <w:sz w:val="32"/>
          <w:szCs w:val="32"/>
        </w:rPr>
        <w:t>W</w:t>
      </w:r>
      <w:r>
        <w:rPr>
          <w:b/>
          <w:sz w:val="32"/>
          <w:szCs w:val="32"/>
        </w:rPr>
        <w:t>yoming, RI</w:t>
      </w:r>
    </w:p>
    <w:p w:rsidR="003635A2" w:rsidRDefault="00215A48">
      <w:pPr>
        <w:spacing w:line="360" w:lineRule="exact"/>
        <w:ind w:left="100"/>
        <w:rPr>
          <w:sz w:val="32"/>
          <w:szCs w:val="32"/>
        </w:rPr>
      </w:pPr>
      <w:r>
        <w:rPr>
          <w:b/>
          <w:spacing w:val="-24"/>
          <w:sz w:val="32"/>
          <w:szCs w:val="32"/>
        </w:rPr>
        <w:t>T</w:t>
      </w:r>
      <w:r>
        <w:rPr>
          <w:b/>
          <w:sz w:val="32"/>
          <w:szCs w:val="32"/>
        </w:rPr>
        <w:t>: 401-539-</w:t>
      </w:r>
      <w:r>
        <w:rPr>
          <w:b/>
          <w:spacing w:val="-18"/>
          <w:sz w:val="32"/>
          <w:szCs w:val="32"/>
        </w:rPr>
        <w:t>1</w:t>
      </w:r>
      <w:r>
        <w:rPr>
          <w:b/>
          <w:sz w:val="32"/>
          <w:szCs w:val="32"/>
        </w:rPr>
        <w:t>171</w:t>
      </w:r>
    </w:p>
    <w:p w:rsidR="003635A2" w:rsidRDefault="00215A48">
      <w:pPr>
        <w:spacing w:line="360" w:lineRule="exact"/>
        <w:ind w:left="100"/>
        <w:rPr>
          <w:sz w:val="32"/>
          <w:szCs w:val="32"/>
        </w:rPr>
      </w:pPr>
      <w:r>
        <w:rPr>
          <w:b/>
          <w:sz w:val="32"/>
          <w:szCs w:val="32"/>
        </w:rPr>
        <w:t>F: 401-539-4010</w:t>
      </w:r>
    </w:p>
    <w:p w:rsidR="003635A2" w:rsidRDefault="003635A2">
      <w:pPr>
        <w:spacing w:before="5" w:line="140" w:lineRule="exact"/>
        <w:rPr>
          <w:sz w:val="15"/>
          <w:szCs w:val="15"/>
        </w:rPr>
      </w:pPr>
    </w:p>
    <w:p w:rsidR="003635A2" w:rsidRDefault="003635A2">
      <w:pPr>
        <w:spacing w:line="200" w:lineRule="exact"/>
      </w:pPr>
    </w:p>
    <w:p w:rsidR="003635A2" w:rsidRDefault="00215A48">
      <w:pPr>
        <w:ind w:left="3400"/>
        <w:rPr>
          <w:rFonts w:ascii="Palatino Linotype" w:eastAsia="Palatino Linotype" w:hAnsi="Palatino Linotype" w:cs="Palatino Linotype"/>
          <w:sz w:val="32"/>
          <w:szCs w:val="32"/>
        </w:rPr>
      </w:pPr>
      <w:r>
        <w:rPr>
          <w:rFonts w:ascii="Palatino Linotype" w:eastAsia="Palatino Linotype" w:hAnsi="Palatino Linotype" w:cs="Palatino Linotype"/>
          <w:b/>
          <w:i/>
          <w:sz w:val="32"/>
          <w:szCs w:val="32"/>
          <w:u w:val="single" w:color="000000"/>
        </w:rPr>
        <w:t>New Patient Intake Form</w:t>
      </w:r>
    </w:p>
    <w:p w:rsidR="003635A2" w:rsidRDefault="00215A48">
      <w:pPr>
        <w:tabs>
          <w:tab w:val="left" w:pos="5800"/>
        </w:tabs>
        <w:spacing w:before="12"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pacing w:val="-13"/>
          <w:sz w:val="24"/>
          <w:szCs w:val="24"/>
        </w:rPr>
        <w:t>T</w:t>
      </w:r>
      <w:r>
        <w:rPr>
          <w:rFonts w:ascii="Palatino Linotype" w:eastAsia="Palatino Linotype" w:hAnsi="Palatino Linotype" w:cs="Palatino Linotype"/>
          <w:b/>
          <w:sz w:val="24"/>
          <w:szCs w:val="24"/>
        </w:rPr>
        <w:t xml:space="preserve">itle:  </w:t>
      </w:r>
      <w:r>
        <w:rPr>
          <w:rFonts w:ascii="Palatino Linotype" w:eastAsia="Palatino Linotype" w:hAnsi="Palatino Linotype" w:cs="Palatino Linotype"/>
          <w:sz w:val="24"/>
          <w:szCs w:val="24"/>
        </w:rPr>
        <w:t>M</w:t>
      </w:r>
      <w:r>
        <w:rPr>
          <w:rFonts w:ascii="Palatino Linotype" w:eastAsia="Palatino Linotype" w:hAnsi="Palatino Linotype" w:cs="Palatino Linotype"/>
          <w:spacing w:val="-18"/>
          <w:sz w:val="24"/>
          <w:szCs w:val="24"/>
        </w:rPr>
        <w:t>r</w:t>
      </w:r>
      <w:r>
        <w:rPr>
          <w:rFonts w:ascii="Palatino Linotype" w:eastAsia="Palatino Linotype" w:hAnsi="Palatino Linotype" w:cs="Palatino Linotype"/>
          <w:sz w:val="24"/>
          <w:szCs w:val="24"/>
        </w:rPr>
        <w:t>.      Mrs.     Ms.      Miss     D</w:t>
      </w:r>
      <w:r>
        <w:rPr>
          <w:rFonts w:ascii="Palatino Linotype" w:eastAsia="Palatino Linotype" w:hAnsi="Palatino Linotype" w:cs="Palatino Linotype"/>
          <w:spacing w:val="-18"/>
          <w:sz w:val="24"/>
          <w:szCs w:val="24"/>
        </w:rPr>
        <w:t>r</w:t>
      </w:r>
      <w:r>
        <w:rPr>
          <w:rFonts w:ascii="Palatino Linotype" w:eastAsia="Palatino Linotype" w:hAnsi="Palatino Linotype" w:cs="Palatino Linotype"/>
          <w:sz w:val="24"/>
          <w:szCs w:val="24"/>
        </w:rPr>
        <w:t xml:space="preserve">.    Other </w:t>
      </w:r>
      <w:r>
        <w:rPr>
          <w:rFonts w:ascii="Palatino Linotype" w:eastAsia="Palatino Linotype" w:hAnsi="Palatino Linotype" w:cs="Palatino Linotype"/>
          <w:sz w:val="24"/>
          <w:szCs w:val="24"/>
          <w:u w:val="single" w:color="000000"/>
        </w:rPr>
        <w:t xml:space="preserve"> </w:t>
      </w:r>
      <w:r>
        <w:rPr>
          <w:rFonts w:ascii="Palatino Linotype" w:eastAsia="Palatino Linotype" w:hAnsi="Palatino Linotype" w:cs="Palatino Linotype"/>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1026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w w:val="99"/>
          <w:sz w:val="24"/>
          <w:szCs w:val="24"/>
        </w:rPr>
        <w:t>F</w:t>
      </w:r>
      <w:r>
        <w:rPr>
          <w:rFonts w:ascii="Palatino Linotype" w:eastAsia="Palatino Linotype" w:hAnsi="Palatino Linotype" w:cs="Palatino Linotype"/>
          <w:b/>
          <w:sz w:val="24"/>
          <w:szCs w:val="24"/>
        </w:rPr>
        <w:t xml:space="preserve">irst Name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Nickname</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M.I.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780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Last Name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1006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Address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1010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City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State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Zip Code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position w:val="1"/>
          <w:sz w:val="24"/>
          <w:szCs w:val="24"/>
        </w:rPr>
        <w:t xml:space="preserve">Leave Messages on: </w:t>
      </w:r>
      <w:r>
        <w:rPr>
          <w:rFonts w:ascii="Palatino Linotype" w:eastAsia="Palatino Linotype" w:hAnsi="Palatino Linotype" w:cs="Palatino Linotype"/>
          <w:position w:val="1"/>
          <w:sz w:val="24"/>
          <w:szCs w:val="24"/>
        </w:rPr>
        <w:t>(Ci</w:t>
      </w:r>
      <w:r>
        <w:rPr>
          <w:rFonts w:ascii="Palatino Linotype" w:eastAsia="Palatino Linotype" w:hAnsi="Palatino Linotype" w:cs="Palatino Linotype"/>
          <w:spacing w:val="-4"/>
          <w:position w:val="1"/>
          <w:sz w:val="24"/>
          <w:szCs w:val="24"/>
        </w:rPr>
        <w:t>r</w:t>
      </w:r>
      <w:r>
        <w:rPr>
          <w:rFonts w:ascii="Palatino Linotype" w:eastAsia="Palatino Linotype" w:hAnsi="Palatino Linotype" w:cs="Palatino Linotype"/>
          <w:position w:val="1"/>
          <w:sz w:val="24"/>
          <w:szCs w:val="24"/>
        </w:rPr>
        <w:t xml:space="preserve">cle one)      </w:t>
      </w:r>
      <w:r>
        <w:rPr>
          <w:rFonts w:ascii="Palatino Linotype" w:eastAsia="Palatino Linotype" w:hAnsi="Palatino Linotype" w:cs="Palatino Linotype"/>
          <w:position w:val="1"/>
          <w:sz w:val="24"/>
          <w:szCs w:val="24"/>
          <w:u w:val="single" w:color="000000"/>
        </w:rPr>
        <w:t>Home</w:t>
      </w:r>
      <w:r>
        <w:rPr>
          <w:rFonts w:ascii="Palatino Linotype" w:eastAsia="Palatino Linotype" w:hAnsi="Palatino Linotype" w:cs="Palatino Linotype"/>
          <w:position w:val="1"/>
          <w:sz w:val="24"/>
          <w:szCs w:val="24"/>
        </w:rPr>
        <w:t xml:space="preserve">        </w:t>
      </w:r>
      <w:r>
        <w:rPr>
          <w:rFonts w:ascii="Palatino Linotype" w:eastAsia="Palatino Linotype" w:hAnsi="Palatino Linotype" w:cs="Palatino Linotype"/>
          <w:position w:val="1"/>
          <w:sz w:val="24"/>
          <w:szCs w:val="24"/>
          <w:u w:val="single" w:color="000000"/>
        </w:rPr>
        <w:t>Cell</w:t>
      </w:r>
      <w:r>
        <w:rPr>
          <w:rFonts w:ascii="Palatino Linotype" w:eastAsia="Palatino Linotype" w:hAnsi="Palatino Linotype" w:cs="Palatino Linotype"/>
          <w:position w:val="1"/>
          <w:sz w:val="24"/>
          <w:szCs w:val="24"/>
        </w:rPr>
        <w:t xml:space="preserve">         </w:t>
      </w:r>
      <w:r>
        <w:rPr>
          <w:rFonts w:ascii="Palatino Linotype" w:eastAsia="Palatino Linotype" w:hAnsi="Palatino Linotype" w:cs="Palatino Linotype"/>
          <w:spacing w:val="-22"/>
          <w:position w:val="1"/>
          <w:sz w:val="24"/>
          <w:szCs w:val="24"/>
          <w:u w:val="single" w:color="000000"/>
        </w:rPr>
        <w:t>W</w:t>
      </w:r>
      <w:r>
        <w:rPr>
          <w:rFonts w:ascii="Palatino Linotype" w:eastAsia="Palatino Linotype" w:hAnsi="Palatino Linotype" w:cs="Palatino Linotype"/>
          <w:position w:val="1"/>
          <w:sz w:val="24"/>
          <w:szCs w:val="24"/>
          <w:u w:val="single" w:color="000000"/>
        </w:rPr>
        <w:t>ork</w:t>
      </w:r>
      <w:r>
        <w:rPr>
          <w:rFonts w:ascii="Palatino Linotype" w:eastAsia="Palatino Linotype" w:hAnsi="Palatino Linotype" w:cs="Palatino Linotype"/>
          <w:position w:val="1"/>
          <w:sz w:val="24"/>
          <w:szCs w:val="24"/>
        </w:rPr>
        <w:t xml:space="preserve">        </w:t>
      </w:r>
      <w:r>
        <w:rPr>
          <w:rFonts w:ascii="Palatino Linotype" w:eastAsia="Palatino Linotype" w:hAnsi="Palatino Linotype" w:cs="Palatino Linotype"/>
          <w:position w:val="1"/>
          <w:sz w:val="24"/>
          <w:szCs w:val="24"/>
          <w:u w:val="single" w:color="000000"/>
        </w:rPr>
        <w:t xml:space="preserve"> Don’t leave messages</w:t>
      </w:r>
    </w:p>
    <w:p w:rsidR="003635A2" w:rsidRDefault="00215A48">
      <w:pPr>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pacing w:val="-27"/>
          <w:sz w:val="24"/>
          <w:szCs w:val="24"/>
        </w:rPr>
        <w:t>T</w:t>
      </w:r>
      <w:r>
        <w:rPr>
          <w:rFonts w:ascii="Palatino Linotype" w:eastAsia="Palatino Linotype" w:hAnsi="Palatino Linotype" w:cs="Palatino Linotype"/>
          <w:b/>
          <w:sz w:val="24"/>
          <w:szCs w:val="24"/>
        </w:rPr>
        <w:t xml:space="preserve">ext Messages OK?  </w:t>
      </w:r>
      <w:r>
        <w:rPr>
          <w:rFonts w:ascii="Palatino Linotype" w:eastAsia="Palatino Linotype" w:hAnsi="Palatino Linotype" w:cs="Palatino Linotype"/>
          <w:sz w:val="24"/>
          <w:szCs w:val="24"/>
        </w:rPr>
        <w:t>(Ci</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z w:val="24"/>
          <w:szCs w:val="24"/>
        </w:rPr>
        <w:t xml:space="preserve">cle one) </w:t>
      </w:r>
      <w:r>
        <w:rPr>
          <w:rFonts w:ascii="Palatino Linotype" w:eastAsia="Palatino Linotype" w:hAnsi="Palatino Linotype" w:cs="Palatino Linotype"/>
          <w:spacing w:val="56"/>
          <w:sz w:val="24"/>
          <w:szCs w:val="24"/>
        </w:rPr>
        <w:t xml:space="preserve"> </w:t>
      </w:r>
      <w:r>
        <w:rPr>
          <w:rFonts w:ascii="Palatino Linotype" w:eastAsia="Palatino Linotype" w:hAnsi="Palatino Linotype" w:cs="Palatino Linotype"/>
          <w:spacing w:val="-22"/>
          <w:sz w:val="24"/>
          <w:szCs w:val="24"/>
          <w:u w:val="single" w:color="000000"/>
        </w:rPr>
        <w:t>Y</w:t>
      </w:r>
      <w:r>
        <w:rPr>
          <w:rFonts w:ascii="Palatino Linotype" w:eastAsia="Palatino Linotype" w:hAnsi="Palatino Linotype" w:cs="Palatino Linotype"/>
          <w:sz w:val="24"/>
          <w:szCs w:val="24"/>
          <w:u w:val="single" w:color="000000"/>
        </w:rPr>
        <w:t>es/No</w:t>
      </w:r>
      <w:r>
        <w:rPr>
          <w:rFonts w:ascii="Palatino Linotype" w:eastAsia="Palatino Linotype" w:hAnsi="Palatino Linotype" w:cs="Palatino Linotype"/>
          <w:spacing w:val="10"/>
          <w:sz w:val="24"/>
          <w:szCs w:val="24"/>
          <w:u w:val="single" w:color="000000"/>
        </w:rPr>
        <w:t xml:space="preserve"> </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49"/>
          <w:sz w:val="24"/>
          <w:szCs w:val="24"/>
        </w:rPr>
        <w:t xml:space="preserve"> </w:t>
      </w:r>
      <w:r>
        <w:rPr>
          <w:rFonts w:ascii="Palatino Linotype" w:eastAsia="Palatino Linotype" w:hAnsi="Palatino Linotype" w:cs="Palatino Linotype"/>
          <w:b/>
          <w:sz w:val="24"/>
          <w:szCs w:val="24"/>
        </w:rPr>
        <w:t xml:space="preserve">Email OK?   </w:t>
      </w:r>
      <w:r>
        <w:rPr>
          <w:rFonts w:ascii="Palatino Linotype" w:eastAsia="Palatino Linotype" w:hAnsi="Palatino Linotype" w:cs="Palatino Linotype"/>
          <w:spacing w:val="-22"/>
          <w:sz w:val="24"/>
          <w:szCs w:val="24"/>
          <w:u w:val="single" w:color="000000"/>
        </w:rPr>
        <w:t>Y</w:t>
      </w:r>
      <w:r>
        <w:rPr>
          <w:rFonts w:ascii="Palatino Linotype" w:eastAsia="Palatino Linotype" w:hAnsi="Palatino Linotype" w:cs="Palatino Linotype"/>
          <w:sz w:val="24"/>
          <w:szCs w:val="24"/>
          <w:u w:val="single" w:color="000000"/>
        </w:rPr>
        <w:t>es</w:t>
      </w:r>
      <w:r>
        <w:rPr>
          <w:rFonts w:ascii="Palatino Linotype" w:eastAsia="Palatino Linotype" w:hAnsi="Palatino Linotype" w:cs="Palatino Linotype"/>
          <w:w w:val="124"/>
          <w:sz w:val="24"/>
          <w:szCs w:val="24"/>
          <w:u w:val="single" w:color="000000"/>
        </w:rPr>
        <w:t>/N</w:t>
      </w:r>
      <w:r>
        <w:rPr>
          <w:rFonts w:ascii="Palatino Linotype" w:eastAsia="Palatino Linotype" w:hAnsi="Palatino Linotype" w:cs="Palatino Linotype"/>
          <w:sz w:val="24"/>
          <w:szCs w:val="24"/>
          <w:u w:val="single" w:color="000000"/>
        </w:rPr>
        <w:t>o</w:t>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752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w w:val="101"/>
          <w:position w:val="1"/>
          <w:sz w:val="24"/>
          <w:szCs w:val="24"/>
        </w:rPr>
        <w:t>R</w:t>
      </w:r>
      <w:r>
        <w:rPr>
          <w:rFonts w:ascii="Palatino Linotype" w:eastAsia="Palatino Linotype" w:hAnsi="Palatino Linotype" w:cs="Palatino Linotype"/>
          <w:b/>
          <w:position w:val="1"/>
          <w:sz w:val="24"/>
          <w:szCs w:val="24"/>
        </w:rPr>
        <w:t xml:space="preserve">eferred By: </w:t>
      </w:r>
      <w:r>
        <w:rPr>
          <w:rFonts w:ascii="Palatino Linotype" w:eastAsia="Palatino Linotype" w:hAnsi="Palatino Linotype" w:cs="Palatino Linotype"/>
          <w:b/>
          <w:position w:val="1"/>
          <w:sz w:val="24"/>
          <w:szCs w:val="24"/>
          <w:u w:val="single" w:color="000000"/>
        </w:rPr>
        <w:t xml:space="preserve"> </w:t>
      </w:r>
      <w:r>
        <w:rPr>
          <w:rFonts w:ascii="Palatino Linotype" w:eastAsia="Palatino Linotype" w:hAnsi="Palatino Linotype" w:cs="Palatino Linotype"/>
          <w:b/>
          <w:position w:val="1"/>
          <w:sz w:val="24"/>
          <w:szCs w:val="24"/>
          <w:u w:val="single" w:color="000000"/>
        </w:rPr>
        <w:tab/>
      </w:r>
    </w:p>
    <w:p w:rsidR="003635A2" w:rsidRDefault="00215A48">
      <w:pPr>
        <w:tabs>
          <w:tab w:val="left" w:pos="1014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How did you hear about our of</w:t>
      </w:r>
      <w:r>
        <w:rPr>
          <w:rFonts w:ascii="Palatino Linotype" w:eastAsia="Palatino Linotype" w:hAnsi="Palatino Linotype" w:cs="Palatino Linotype"/>
          <w:b/>
          <w:w w:val="84"/>
          <w:sz w:val="24"/>
          <w:szCs w:val="24"/>
        </w:rPr>
        <w:t>fi</w:t>
      </w:r>
      <w:r>
        <w:rPr>
          <w:rFonts w:ascii="Palatino Linotype" w:eastAsia="Palatino Linotype" w:hAnsi="Palatino Linotype" w:cs="Palatino Linotype"/>
          <w:b/>
          <w:sz w:val="24"/>
          <w:szCs w:val="24"/>
        </w:rPr>
        <w:t xml:space="preserve">ce?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sectPr w:rsidR="003635A2">
          <w:footerReference w:type="default" r:id="rId8"/>
          <w:pgSz w:w="12240" w:h="15840"/>
          <w:pgMar w:top="1220" w:right="800" w:bottom="280" w:left="900" w:header="0" w:footer="713" w:gutter="0"/>
          <w:pgNumType w:start="1"/>
          <w:cols w:space="720"/>
        </w:sectPr>
      </w:pPr>
    </w:p>
    <w:p w:rsidR="003635A2" w:rsidRDefault="00215A48">
      <w:pPr>
        <w:tabs>
          <w:tab w:val="left" w:pos="4700"/>
        </w:tabs>
        <w:spacing w:line="300" w:lineRule="exact"/>
        <w:ind w:left="100" w:right="-56"/>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Home Phone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215A48">
      <w:pPr>
        <w:tabs>
          <w:tab w:val="left" w:pos="4820"/>
        </w:tabs>
        <w:spacing w:line="300" w:lineRule="exact"/>
        <w:rPr>
          <w:rFonts w:ascii="Palatino Linotype" w:eastAsia="Palatino Linotype" w:hAnsi="Palatino Linotype" w:cs="Palatino Linotype"/>
          <w:sz w:val="24"/>
          <w:szCs w:val="24"/>
        </w:rPr>
        <w:sectPr w:rsidR="003635A2">
          <w:type w:val="continuous"/>
          <w:pgSz w:w="12240" w:h="15840"/>
          <w:pgMar w:top="1220" w:right="800" w:bottom="280" w:left="900" w:header="720" w:footer="720" w:gutter="0"/>
          <w:cols w:num="2" w:space="720" w:equalWidth="0">
            <w:col w:w="4710" w:space="430"/>
            <w:col w:w="5400"/>
          </w:cols>
        </w:sectPr>
      </w:pPr>
      <w:r>
        <w:br w:type="column"/>
      </w:r>
      <w:r>
        <w:rPr>
          <w:rFonts w:ascii="Palatino Linotype" w:eastAsia="Palatino Linotype" w:hAnsi="Palatino Linotype" w:cs="Palatino Linotype"/>
          <w:b/>
          <w:spacing w:val="-18"/>
          <w:sz w:val="24"/>
          <w:szCs w:val="24"/>
        </w:rPr>
        <w:t>W</w:t>
      </w:r>
      <w:r>
        <w:rPr>
          <w:rFonts w:ascii="Palatino Linotype" w:eastAsia="Palatino Linotype" w:hAnsi="Palatino Linotype" w:cs="Palatino Linotype"/>
          <w:b/>
          <w:sz w:val="24"/>
          <w:szCs w:val="24"/>
        </w:rPr>
        <w:t>ork Phone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998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Cell Phone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 xml:space="preserve"> Email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3635A2">
      <w:pPr>
        <w:spacing w:before="6" w:line="120" w:lineRule="exact"/>
        <w:rPr>
          <w:sz w:val="12"/>
          <w:szCs w:val="12"/>
        </w:rPr>
      </w:pPr>
    </w:p>
    <w:p w:rsidR="003635A2" w:rsidRDefault="003635A2">
      <w:pPr>
        <w:spacing w:line="200" w:lineRule="exact"/>
        <w:sectPr w:rsidR="003635A2">
          <w:type w:val="continuous"/>
          <w:pgSz w:w="12240" w:h="15840"/>
          <w:pgMar w:top="1220" w:right="800" w:bottom="280" w:left="900" w:header="720" w:footer="720" w:gutter="0"/>
          <w:cols w:space="720"/>
        </w:sectPr>
      </w:pPr>
    </w:p>
    <w:p w:rsidR="003635A2" w:rsidRDefault="00215A48">
      <w:pPr>
        <w:tabs>
          <w:tab w:val="left" w:pos="3820"/>
        </w:tabs>
        <w:spacing w:before="1" w:line="300" w:lineRule="exact"/>
        <w:ind w:left="100" w:right="-56"/>
        <w:rPr>
          <w:rFonts w:ascii="Palatino Linotype" w:eastAsia="Palatino Linotype" w:hAnsi="Palatino Linotype" w:cs="Palatino Linotype"/>
          <w:sz w:val="22"/>
          <w:szCs w:val="22"/>
        </w:rPr>
      </w:pPr>
      <w:r>
        <w:rPr>
          <w:rFonts w:ascii="Palatino Linotype" w:eastAsia="Palatino Linotype" w:hAnsi="Palatino Linotype" w:cs="Palatino Linotype"/>
          <w:b/>
          <w:sz w:val="24"/>
          <w:szCs w:val="24"/>
        </w:rPr>
        <w:t>Date of Birth</w:t>
      </w:r>
      <w:r>
        <w:rPr>
          <w:rFonts w:ascii="Palatino Linotype" w:eastAsia="Palatino Linotype" w:hAnsi="Palatino Linotype" w:cs="Palatino Linotype"/>
          <w:b/>
          <w:spacing w:val="-5"/>
          <w:sz w:val="24"/>
          <w:szCs w:val="24"/>
        </w:rPr>
        <w:t xml:space="preserve">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w w:val="189"/>
          <w:sz w:val="22"/>
          <w:szCs w:val="22"/>
        </w:rPr>
        <w:t>/</w:t>
      </w:r>
      <w:r>
        <w:rPr>
          <w:rFonts w:ascii="Palatino Linotype" w:eastAsia="Palatino Linotype" w:hAnsi="Palatino Linotype" w:cs="Palatino Linotype"/>
          <w:sz w:val="22"/>
          <w:szCs w:val="22"/>
          <w:u w:val="single" w:color="000000"/>
        </w:rPr>
        <w:t xml:space="preserve">            </w:t>
      </w:r>
      <w:r>
        <w:rPr>
          <w:rFonts w:ascii="Palatino Linotype" w:eastAsia="Palatino Linotype" w:hAnsi="Palatino Linotype" w:cs="Palatino Linotype"/>
          <w:w w:val="189"/>
          <w:sz w:val="22"/>
          <w:szCs w:val="22"/>
        </w:rPr>
        <w:t>/</w:t>
      </w:r>
      <w:r>
        <w:rPr>
          <w:rFonts w:ascii="Palatino Linotype" w:eastAsia="Palatino Linotype" w:hAnsi="Palatino Linotype" w:cs="Palatino Linotype"/>
          <w:sz w:val="22"/>
          <w:szCs w:val="22"/>
          <w:u w:val="single" w:color="000000"/>
        </w:rPr>
        <w:t xml:space="preserve"> </w:t>
      </w:r>
      <w:r>
        <w:rPr>
          <w:rFonts w:ascii="Palatino Linotype" w:eastAsia="Palatino Linotype" w:hAnsi="Palatino Linotype" w:cs="Palatino Linotype"/>
          <w:sz w:val="22"/>
          <w:szCs w:val="22"/>
          <w:u w:val="single" w:color="000000"/>
        </w:rPr>
        <w:tab/>
      </w:r>
    </w:p>
    <w:p w:rsidR="003635A2" w:rsidRDefault="00215A48">
      <w:pPr>
        <w:spacing w:before="1" w:line="300" w:lineRule="exact"/>
        <w:rPr>
          <w:sz w:val="24"/>
          <w:szCs w:val="24"/>
        </w:rPr>
        <w:sectPr w:rsidR="003635A2">
          <w:type w:val="continuous"/>
          <w:pgSz w:w="12240" w:h="15840"/>
          <w:pgMar w:top="1220" w:right="800" w:bottom="280" w:left="900" w:header="720" w:footer="720" w:gutter="0"/>
          <w:cols w:num="2" w:space="720" w:equalWidth="0">
            <w:col w:w="3829" w:space="219"/>
            <w:col w:w="6492"/>
          </w:cols>
        </w:sectPr>
      </w:pPr>
      <w:r>
        <w:br w:type="column"/>
      </w:r>
      <w:r>
        <w:rPr>
          <w:rFonts w:ascii="Palatino Linotype" w:eastAsia="Palatino Linotype" w:hAnsi="Palatino Linotype" w:cs="Palatino Linotype"/>
          <w:b/>
          <w:sz w:val="24"/>
          <w:szCs w:val="24"/>
        </w:rPr>
        <w:t xml:space="preserve">Sex:    </w:t>
      </w:r>
      <w:r>
        <w:rPr>
          <w:rFonts w:ascii="Palatino Linotype" w:eastAsia="Palatino Linotype" w:hAnsi="Palatino Linotype" w:cs="Palatino Linotype"/>
          <w:sz w:val="24"/>
          <w:szCs w:val="24"/>
          <w:u w:val="single" w:color="000000"/>
        </w:rPr>
        <w:t>Male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u w:val="single" w:color="000000"/>
        </w:rPr>
        <w:t>Female.</w:t>
      </w:r>
      <w:r>
        <w:rPr>
          <w:rFonts w:ascii="Palatino Linotype" w:eastAsia="Palatino Linotype" w:hAnsi="Palatino Linotype" w:cs="Palatino Linotype"/>
          <w:sz w:val="24"/>
          <w:szCs w:val="24"/>
        </w:rPr>
        <w:t xml:space="preserve">     </w:t>
      </w:r>
      <w:r>
        <w:rPr>
          <w:b/>
          <w:sz w:val="24"/>
          <w:szCs w:val="24"/>
        </w:rPr>
        <w:t>P</w:t>
      </w:r>
      <w:r>
        <w:rPr>
          <w:b/>
          <w:spacing w:val="-4"/>
          <w:sz w:val="24"/>
          <w:szCs w:val="24"/>
        </w:rPr>
        <w:t>r</w:t>
      </w:r>
      <w:r>
        <w:rPr>
          <w:b/>
          <w:sz w:val="24"/>
          <w:szCs w:val="24"/>
        </w:rPr>
        <w:t xml:space="preserve">egnant?   </w:t>
      </w:r>
      <w:r>
        <w:rPr>
          <w:rFonts w:ascii="Palatino Linotype" w:eastAsia="Palatino Linotype" w:hAnsi="Palatino Linotype" w:cs="Palatino Linotype"/>
          <w:sz w:val="24"/>
          <w:szCs w:val="24"/>
        </w:rPr>
        <w:t>(Ci</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z w:val="24"/>
          <w:szCs w:val="24"/>
        </w:rPr>
        <w:t xml:space="preserve">cle)  </w:t>
      </w:r>
      <w:r>
        <w:rPr>
          <w:b/>
          <w:spacing w:val="-27"/>
          <w:sz w:val="24"/>
          <w:szCs w:val="24"/>
        </w:rPr>
        <w:t>Y</w:t>
      </w:r>
      <w:r>
        <w:rPr>
          <w:b/>
          <w:sz w:val="24"/>
          <w:szCs w:val="24"/>
        </w:rPr>
        <w:t>es    No</w:t>
      </w:r>
    </w:p>
    <w:p w:rsidR="003635A2" w:rsidRDefault="003635A2">
      <w:pPr>
        <w:spacing w:line="140" w:lineRule="exact"/>
        <w:rPr>
          <w:sz w:val="14"/>
          <w:szCs w:val="14"/>
        </w:rPr>
      </w:pPr>
    </w:p>
    <w:p w:rsidR="003635A2" w:rsidRDefault="003635A2">
      <w:pPr>
        <w:spacing w:line="200" w:lineRule="exact"/>
        <w:sectPr w:rsidR="003635A2">
          <w:type w:val="continuous"/>
          <w:pgSz w:w="12240" w:h="15840"/>
          <w:pgMar w:top="1220" w:right="800" w:bottom="280" w:left="900" w:header="720" w:footer="720" w:gutter="0"/>
          <w:cols w:space="720"/>
        </w:sectPr>
      </w:pPr>
    </w:p>
    <w:p w:rsidR="003635A2" w:rsidRDefault="00215A48">
      <w:pPr>
        <w:tabs>
          <w:tab w:val="left" w:pos="5020"/>
        </w:tabs>
        <w:spacing w:line="300" w:lineRule="exact"/>
        <w:ind w:left="100" w:right="-56"/>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Social Security Number: </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b/>
          <w:sz w:val="24"/>
          <w:szCs w:val="24"/>
          <w:u w:val="single" w:color="000000"/>
        </w:rPr>
        <w:t xml:space="preserve"> </w:t>
      </w:r>
      <w:r>
        <w:rPr>
          <w:rFonts w:ascii="Palatino Linotype" w:eastAsia="Palatino Linotype" w:hAnsi="Palatino Linotype" w:cs="Palatino Linotype"/>
          <w:b/>
          <w:sz w:val="24"/>
          <w:szCs w:val="24"/>
          <w:u w:val="single" w:color="000000"/>
        </w:rPr>
        <w:tab/>
      </w:r>
    </w:p>
    <w:p w:rsidR="003635A2" w:rsidRDefault="00215A48">
      <w:pPr>
        <w:spacing w:line="300" w:lineRule="exact"/>
        <w:rPr>
          <w:rFonts w:ascii="Palatino Linotype" w:eastAsia="Palatino Linotype" w:hAnsi="Palatino Linotype" w:cs="Palatino Linotype"/>
          <w:sz w:val="24"/>
          <w:szCs w:val="24"/>
        </w:rPr>
        <w:sectPr w:rsidR="003635A2">
          <w:type w:val="continuous"/>
          <w:pgSz w:w="12240" w:h="15840"/>
          <w:pgMar w:top="1220" w:right="800" w:bottom="280" w:left="900" w:header="720" w:footer="720" w:gutter="0"/>
          <w:cols w:num="2" w:space="720" w:equalWidth="0">
            <w:col w:w="5033" w:space="107"/>
            <w:col w:w="5400"/>
          </w:cols>
        </w:sectPr>
      </w:pPr>
      <w:r>
        <w:br w:type="column"/>
      </w:r>
      <w:r>
        <w:rPr>
          <w:rFonts w:ascii="Palatino Linotype" w:eastAsia="Palatino Linotype" w:hAnsi="Palatino Linotype" w:cs="Palatino Linotype"/>
          <w:b/>
          <w:sz w:val="24"/>
          <w:szCs w:val="24"/>
        </w:rPr>
        <w:t xml:space="preserve">Marital Status:   </w:t>
      </w:r>
      <w:r>
        <w:rPr>
          <w:rFonts w:ascii="Palatino Linotype" w:eastAsia="Palatino Linotype" w:hAnsi="Palatino Linotype" w:cs="Palatino Linotype"/>
          <w:sz w:val="24"/>
          <w:szCs w:val="24"/>
        </w:rPr>
        <w:t>Single    Married    Other</w:t>
      </w:r>
    </w:p>
    <w:p w:rsidR="003635A2" w:rsidRDefault="003635A2">
      <w:pPr>
        <w:spacing w:line="140" w:lineRule="exact"/>
        <w:rPr>
          <w:sz w:val="14"/>
          <w:szCs w:val="14"/>
        </w:rPr>
      </w:pPr>
    </w:p>
    <w:p w:rsidR="003635A2" w:rsidRDefault="003635A2">
      <w:pPr>
        <w:spacing w:line="200" w:lineRule="exact"/>
      </w:pPr>
    </w:p>
    <w:p w:rsidR="003635A2" w:rsidRDefault="00215A48">
      <w:pPr>
        <w:tabs>
          <w:tab w:val="left" w:pos="962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Employment Status:   </w:t>
      </w:r>
      <w:r>
        <w:rPr>
          <w:rFonts w:ascii="Palatino Linotype" w:eastAsia="Palatino Linotype" w:hAnsi="Palatino Linotype" w:cs="Palatino Linotype"/>
          <w:sz w:val="24"/>
          <w:szCs w:val="24"/>
        </w:rPr>
        <w:t>Employed     Unemployed    FT Student    PT Student     Other</w:t>
      </w:r>
      <w:r>
        <w:rPr>
          <w:rFonts w:ascii="Palatino Linotype" w:eastAsia="Palatino Linotype" w:hAnsi="Palatino Linotype" w:cs="Palatino Linotype"/>
          <w:sz w:val="24"/>
          <w:szCs w:val="24"/>
          <w:u w:val="single" w:color="000000"/>
        </w:rPr>
        <w:t xml:space="preserve"> </w:t>
      </w:r>
      <w:r>
        <w:rPr>
          <w:rFonts w:ascii="Palatino Linotype" w:eastAsia="Palatino Linotype" w:hAnsi="Palatino Linotype" w:cs="Palatino Linotype"/>
          <w:sz w:val="24"/>
          <w:szCs w:val="24"/>
          <w:u w:val="single" w:color="000000"/>
        </w:rPr>
        <w:tab/>
      </w:r>
    </w:p>
    <w:p w:rsidR="003635A2" w:rsidRDefault="003635A2">
      <w:pPr>
        <w:spacing w:line="140" w:lineRule="exact"/>
        <w:rPr>
          <w:sz w:val="14"/>
          <w:szCs w:val="14"/>
        </w:rPr>
      </w:pPr>
    </w:p>
    <w:p w:rsidR="003635A2" w:rsidRDefault="003635A2">
      <w:pPr>
        <w:spacing w:line="200" w:lineRule="exact"/>
      </w:pPr>
    </w:p>
    <w:p w:rsidR="003635A2" w:rsidRDefault="00215A48">
      <w:pPr>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position w:val="1"/>
          <w:sz w:val="24"/>
          <w:szCs w:val="24"/>
        </w:rPr>
        <w:t>---</w:t>
      </w:r>
      <w:r>
        <w:rPr>
          <w:rFonts w:ascii="Palatino Linotype" w:eastAsia="Palatino Linotype" w:hAnsi="Palatino Linotype" w:cs="Palatino Linotype"/>
          <w:b/>
          <w:spacing w:val="-18"/>
          <w:position w:val="1"/>
          <w:sz w:val="24"/>
          <w:szCs w:val="24"/>
        </w:rPr>
        <w:t>W</w:t>
      </w:r>
      <w:r>
        <w:rPr>
          <w:rFonts w:ascii="Palatino Linotype" w:eastAsia="Palatino Linotype" w:hAnsi="Palatino Linotype" w:cs="Palatino Linotype"/>
          <w:b/>
          <w:position w:val="1"/>
          <w:sz w:val="24"/>
          <w:szCs w:val="24"/>
        </w:rPr>
        <w:t>as this visit related to any (auto accident)/ (personal injury case)/ (workers comp case)?</w:t>
      </w:r>
    </w:p>
    <w:p w:rsidR="003635A2" w:rsidRDefault="00215A48">
      <w:pPr>
        <w:tabs>
          <w:tab w:val="left" w:pos="10280"/>
        </w:tabs>
        <w:spacing w:line="300" w:lineRule="exact"/>
        <w:ind w:left="10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w:t>
      </w:r>
      <w:r>
        <w:rPr>
          <w:rFonts w:ascii="Palatino Linotype" w:eastAsia="Palatino Linotype" w:hAnsi="Palatino Linotype" w:cs="Palatino Linotype"/>
          <w:b/>
          <w:spacing w:val="-18"/>
          <w:sz w:val="24"/>
          <w:szCs w:val="24"/>
        </w:rPr>
        <w:t>Y</w:t>
      </w:r>
      <w:r>
        <w:rPr>
          <w:rFonts w:ascii="Palatino Linotype" w:eastAsia="Palatino Linotype" w:hAnsi="Palatino Linotype" w:cs="Palatino Linotype"/>
          <w:b/>
          <w:sz w:val="24"/>
          <w:szCs w:val="24"/>
        </w:rPr>
        <w:t xml:space="preserve">es/No).  </w:t>
      </w:r>
      <w:r>
        <w:rPr>
          <w:rFonts w:ascii="Palatino Linotype" w:eastAsia="Palatino Linotype" w:hAnsi="Palatino Linotype" w:cs="Palatino Linotype"/>
          <w:sz w:val="24"/>
          <w:szCs w:val="24"/>
        </w:rPr>
        <w:t>Please Describe:</w:t>
      </w:r>
      <w:r>
        <w:rPr>
          <w:rFonts w:ascii="Palatino Linotype" w:eastAsia="Palatino Linotype" w:hAnsi="Palatino Linotype" w:cs="Palatino Linotype"/>
          <w:sz w:val="24"/>
          <w:szCs w:val="24"/>
          <w:u w:val="single" w:color="000000"/>
        </w:rPr>
        <w:t xml:space="preserve"> </w:t>
      </w:r>
      <w:r>
        <w:rPr>
          <w:rFonts w:ascii="Palatino Linotype" w:eastAsia="Palatino Linotype" w:hAnsi="Palatino Linotype" w:cs="Palatino Linotype"/>
          <w:sz w:val="24"/>
          <w:szCs w:val="24"/>
          <w:u w:val="single" w:color="000000"/>
        </w:rPr>
        <w:tab/>
      </w:r>
    </w:p>
    <w:p w:rsidR="003635A2" w:rsidRDefault="003635A2">
      <w:pPr>
        <w:spacing w:before="14" w:line="280" w:lineRule="exact"/>
        <w:rPr>
          <w:sz w:val="28"/>
          <w:szCs w:val="28"/>
        </w:rPr>
      </w:pPr>
    </w:p>
    <w:p w:rsidR="003635A2" w:rsidRDefault="009E71A0">
      <w:pPr>
        <w:spacing w:before="24"/>
        <w:ind w:left="100"/>
        <w:rPr>
          <w:sz w:val="28"/>
          <w:szCs w:val="28"/>
        </w:rPr>
        <w:sectPr w:rsidR="003635A2">
          <w:type w:val="continuous"/>
          <w:pgSz w:w="12240" w:h="15840"/>
          <w:pgMar w:top="1220" w:right="800" w:bottom="280" w:left="900" w:header="720" w:footer="720" w:gutter="0"/>
          <w:cols w:space="720"/>
        </w:sectPr>
      </w:pPr>
      <w:r>
        <w:pict>
          <v:group id="_x0000_s1081" style="position:absolute;left:0;text-align:left;margin-left:50pt;margin-top:32.5pt;width:510pt;height:0;z-index:-251672576;mso-position-horizontal-relative:page" coordorigin="1000,650" coordsize="10200,0">
            <v:shape id="_x0000_s1082" style="position:absolute;left:1000;top:650;width:10200;height:0" coordorigin="1000,650" coordsize="10200,0" path="m1000,650r10200,e" filled="f" strokeweight=".26669mm">
              <v:path arrowok="t"/>
            </v:shape>
            <w10:wrap anchorx="page"/>
          </v:group>
        </w:pict>
      </w:r>
      <w:r>
        <w:pict>
          <v:group id="_x0000_s1079" style="position:absolute;left:0;text-align:left;margin-left:50pt;margin-top:47.5pt;width:510pt;height:0;z-index:-251671552;mso-position-horizontal-relative:page" coordorigin="1000,950" coordsize="10200,0">
            <v:shape id="_x0000_s1080" style="position:absolute;left:1000;top:950;width:10200;height:0" coordorigin="1000,950" coordsize="10200,0" path="m1000,950r10200,e" filled="f" strokeweight=".26669mm">
              <v:path arrowok="t"/>
            </v:shape>
            <w10:wrap anchorx="page"/>
          </v:group>
        </w:pict>
      </w:r>
      <w:r w:rsidR="00215A48">
        <w:rPr>
          <w:b/>
          <w:sz w:val="28"/>
          <w:szCs w:val="28"/>
          <w:u w:val="thick" w:color="000000"/>
        </w:rPr>
        <w:t>Reason For</w:t>
      </w:r>
      <w:r w:rsidR="00215A48">
        <w:rPr>
          <w:b/>
          <w:spacing w:val="-10"/>
          <w:sz w:val="28"/>
          <w:szCs w:val="28"/>
          <w:u w:val="thick" w:color="000000"/>
        </w:rPr>
        <w:t xml:space="preserve"> </w:t>
      </w:r>
      <w:r w:rsidR="00215A48">
        <w:rPr>
          <w:b/>
          <w:spacing w:val="-26"/>
          <w:sz w:val="28"/>
          <w:szCs w:val="28"/>
          <w:u w:val="thick" w:color="000000"/>
        </w:rPr>
        <w:t>T</w:t>
      </w:r>
      <w:r w:rsidR="00215A48">
        <w:rPr>
          <w:b/>
          <w:sz w:val="28"/>
          <w:szCs w:val="28"/>
          <w:u w:val="thick" w:color="000000"/>
        </w:rPr>
        <w:t>oday's</w:t>
      </w:r>
      <w:r w:rsidR="00215A48">
        <w:rPr>
          <w:b/>
          <w:spacing w:val="-5"/>
          <w:sz w:val="28"/>
          <w:szCs w:val="28"/>
          <w:u w:val="thick" w:color="000000"/>
        </w:rPr>
        <w:t xml:space="preserve"> </w:t>
      </w:r>
      <w:r w:rsidR="00215A48">
        <w:rPr>
          <w:b/>
          <w:spacing w:val="-10"/>
          <w:sz w:val="28"/>
          <w:szCs w:val="28"/>
          <w:u w:val="thick" w:color="000000"/>
        </w:rPr>
        <w:t>V</w:t>
      </w:r>
      <w:r w:rsidR="00215A48">
        <w:rPr>
          <w:b/>
          <w:sz w:val="28"/>
          <w:szCs w:val="28"/>
          <w:u w:val="thick" w:color="000000"/>
        </w:rPr>
        <w:t>isit:</w:t>
      </w:r>
    </w:p>
    <w:p w:rsidR="003635A2" w:rsidRDefault="00215A48">
      <w:pPr>
        <w:spacing w:line="520" w:lineRule="exact"/>
        <w:ind w:left="3368" w:right="3003"/>
        <w:jc w:val="center"/>
        <w:rPr>
          <w:rFonts w:ascii="Palatino Linotype" w:eastAsia="Palatino Linotype" w:hAnsi="Palatino Linotype" w:cs="Palatino Linotype"/>
          <w:sz w:val="40"/>
          <w:szCs w:val="40"/>
        </w:rPr>
      </w:pPr>
      <w:r>
        <w:rPr>
          <w:rFonts w:ascii="Palatino Linotype" w:eastAsia="Palatino Linotype" w:hAnsi="Palatino Linotype" w:cs="Palatino Linotype"/>
          <w:b/>
          <w:i/>
          <w:color w:val="0A2164"/>
          <w:position w:val="2"/>
          <w:sz w:val="40"/>
          <w:szCs w:val="40"/>
          <w:u w:val="thick" w:color="000000"/>
        </w:rPr>
        <w:lastRenderedPageBreak/>
        <w:t>Algie</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e Chi</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opractic</w:t>
      </w:r>
    </w:p>
    <w:p w:rsidR="003635A2" w:rsidRDefault="00215A48">
      <w:pPr>
        <w:spacing w:line="380" w:lineRule="exact"/>
        <w:ind w:left="3456" w:right="3087"/>
        <w:jc w:val="center"/>
        <w:rPr>
          <w:rFonts w:ascii="Palatino Linotype" w:eastAsia="Palatino Linotype" w:hAnsi="Palatino Linotype" w:cs="Palatino Linotype"/>
          <w:sz w:val="32"/>
          <w:szCs w:val="32"/>
        </w:rPr>
      </w:pPr>
      <w:r>
        <w:rPr>
          <w:rFonts w:ascii="Palatino Linotype" w:eastAsia="Palatino Linotype" w:hAnsi="Palatino Linotype" w:cs="Palatino Linotype"/>
          <w:b/>
          <w:position w:val="2"/>
          <w:sz w:val="32"/>
          <w:szCs w:val="32"/>
        </w:rPr>
        <w:t>Benjamin J Algiere, DC</w:t>
      </w:r>
    </w:p>
    <w:p w:rsidR="003635A2" w:rsidRDefault="00215A48">
      <w:pPr>
        <w:spacing w:line="320" w:lineRule="exact"/>
        <w:ind w:left="3016" w:right="2662"/>
        <w:jc w:val="center"/>
        <w:rPr>
          <w:sz w:val="32"/>
          <w:szCs w:val="32"/>
        </w:rPr>
      </w:pPr>
      <w:r>
        <w:rPr>
          <w:b/>
          <w:spacing w:val="-18"/>
          <w:sz w:val="32"/>
          <w:szCs w:val="32"/>
        </w:rPr>
        <w:t>1</w:t>
      </w:r>
      <w:r>
        <w:rPr>
          <w:b/>
          <w:sz w:val="32"/>
          <w:szCs w:val="32"/>
        </w:rPr>
        <w:t>171 Main St</w:t>
      </w:r>
      <w:r>
        <w:rPr>
          <w:b/>
          <w:spacing w:val="-6"/>
          <w:sz w:val="32"/>
          <w:szCs w:val="32"/>
        </w:rPr>
        <w:t>r</w:t>
      </w:r>
      <w:r>
        <w:rPr>
          <w:b/>
          <w:sz w:val="32"/>
          <w:szCs w:val="32"/>
        </w:rPr>
        <w:t>eet,</w:t>
      </w:r>
      <w:r>
        <w:rPr>
          <w:b/>
          <w:spacing w:val="-6"/>
          <w:sz w:val="32"/>
          <w:szCs w:val="32"/>
        </w:rPr>
        <w:t xml:space="preserve"> </w:t>
      </w:r>
      <w:r>
        <w:rPr>
          <w:b/>
          <w:spacing w:val="-12"/>
          <w:sz w:val="32"/>
          <w:szCs w:val="32"/>
        </w:rPr>
        <w:t>W</w:t>
      </w:r>
      <w:r>
        <w:rPr>
          <w:b/>
          <w:sz w:val="32"/>
          <w:szCs w:val="32"/>
        </w:rPr>
        <w:t>yoming, RI</w:t>
      </w:r>
    </w:p>
    <w:p w:rsidR="003635A2" w:rsidRDefault="003635A2">
      <w:pPr>
        <w:spacing w:line="200" w:lineRule="exact"/>
      </w:pPr>
    </w:p>
    <w:p w:rsidR="003635A2" w:rsidRDefault="003635A2">
      <w:pPr>
        <w:spacing w:line="200" w:lineRule="exact"/>
      </w:pPr>
    </w:p>
    <w:p w:rsidR="003635A2" w:rsidRDefault="003635A2">
      <w:pPr>
        <w:spacing w:before="4" w:line="280" w:lineRule="exact"/>
        <w:rPr>
          <w:sz w:val="28"/>
          <w:szCs w:val="28"/>
        </w:rPr>
      </w:pPr>
    </w:p>
    <w:p w:rsidR="003635A2" w:rsidRDefault="009E71A0">
      <w:pPr>
        <w:spacing w:before="29" w:line="260" w:lineRule="exact"/>
        <w:ind w:left="100"/>
        <w:rPr>
          <w:sz w:val="24"/>
          <w:szCs w:val="24"/>
        </w:rPr>
      </w:pPr>
      <w:r>
        <w:pict>
          <v:group id="_x0000_s1076" style="position:absolute;left:0;text-align:left;margin-left:49.85pt;margin-top:13.9pt;width:493.15pt;height:1.35pt;z-index:-251670528;mso-position-horizontal-relative:page" coordorigin="997,278" coordsize="9863,27">
            <v:shape id="_x0000_s1078" style="position:absolute;left:1008;top:289;width:9840;height:0" coordorigin="1008,289" coordsize="9840,0" path="m1008,289r9840,e" filled="f" strokeweight=".40308mm">
              <v:path arrowok="t"/>
            </v:shape>
            <v:shape id="_x0000_s1077" style="position:absolute;left:10360;top:297;width:480;height:0" coordorigin="10360,297" coordsize="480,0" path="m10360,297r480,e" filled="f" strokeweight=".26669mm">
              <v:path arrowok="t"/>
            </v:shape>
            <w10:wrap anchorx="page"/>
          </v:group>
        </w:pict>
      </w:r>
      <w:r w:rsidR="00215A48">
        <w:rPr>
          <w:b/>
          <w:position w:val="-1"/>
          <w:sz w:val="24"/>
          <w:szCs w:val="24"/>
        </w:rPr>
        <w:t>Employer</w:t>
      </w:r>
      <w:r w:rsidR="00215A48">
        <w:rPr>
          <w:b/>
          <w:spacing w:val="-4"/>
          <w:position w:val="-1"/>
          <w:sz w:val="24"/>
          <w:szCs w:val="24"/>
        </w:rPr>
        <w:t xml:space="preserve"> </w:t>
      </w:r>
      <w:r w:rsidR="00215A48">
        <w:rPr>
          <w:b/>
          <w:position w:val="-1"/>
          <w:sz w:val="24"/>
          <w:szCs w:val="24"/>
        </w:rPr>
        <w:t>Data</w:t>
      </w:r>
    </w:p>
    <w:p w:rsidR="003635A2" w:rsidRDefault="003635A2">
      <w:pPr>
        <w:spacing w:line="300" w:lineRule="exact"/>
        <w:rPr>
          <w:sz w:val="30"/>
          <w:szCs w:val="30"/>
        </w:rPr>
      </w:pPr>
    </w:p>
    <w:p w:rsidR="003635A2" w:rsidRDefault="00215A48">
      <w:pPr>
        <w:tabs>
          <w:tab w:val="left" w:pos="9920"/>
        </w:tabs>
        <w:spacing w:before="29" w:line="260" w:lineRule="exact"/>
        <w:ind w:left="100"/>
        <w:rPr>
          <w:sz w:val="24"/>
          <w:szCs w:val="24"/>
        </w:rPr>
      </w:pPr>
      <w:r>
        <w:rPr>
          <w:b/>
          <w:position w:val="-1"/>
          <w:sz w:val="24"/>
          <w:szCs w:val="24"/>
        </w:rPr>
        <w:t>Employer</w:t>
      </w:r>
      <w:r>
        <w:rPr>
          <w:b/>
          <w:spacing w:val="-4"/>
          <w:position w:val="-1"/>
          <w:sz w:val="24"/>
          <w:szCs w:val="24"/>
        </w:rPr>
        <w:t xml:space="preserve"> </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215A48">
      <w:pPr>
        <w:tabs>
          <w:tab w:val="left" w:pos="9940"/>
        </w:tabs>
        <w:spacing w:before="29" w:line="260" w:lineRule="exact"/>
        <w:ind w:left="100"/>
        <w:rPr>
          <w:sz w:val="24"/>
          <w:szCs w:val="24"/>
        </w:rPr>
      </w:pPr>
      <w:r>
        <w:rPr>
          <w:b/>
          <w:spacing w:val="-27"/>
          <w:position w:val="-1"/>
          <w:sz w:val="24"/>
          <w:szCs w:val="24"/>
        </w:rPr>
        <w:t>Y</w:t>
      </w:r>
      <w:r>
        <w:rPr>
          <w:b/>
          <w:position w:val="-1"/>
          <w:sz w:val="24"/>
          <w:szCs w:val="24"/>
        </w:rPr>
        <w:t>our</w:t>
      </w:r>
      <w:r>
        <w:rPr>
          <w:b/>
          <w:spacing w:val="-4"/>
          <w:position w:val="-1"/>
          <w:sz w:val="24"/>
          <w:szCs w:val="24"/>
        </w:rPr>
        <w:t xml:space="preserve"> </w:t>
      </w:r>
      <w:r>
        <w:rPr>
          <w:b/>
          <w:position w:val="-1"/>
          <w:sz w:val="24"/>
          <w:szCs w:val="24"/>
        </w:rPr>
        <w:t xml:space="preserve">Occupation </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9E71A0">
      <w:pPr>
        <w:spacing w:before="29" w:line="260" w:lineRule="exact"/>
        <w:ind w:left="100"/>
        <w:rPr>
          <w:sz w:val="24"/>
          <w:szCs w:val="24"/>
        </w:rPr>
      </w:pPr>
      <w:r>
        <w:pict>
          <v:group id="_x0000_s1073" style="position:absolute;left:0;text-align:left;margin-left:49.85pt;margin-top:13.9pt;width:496.8pt;height:1.35pt;z-index:-251669504;mso-position-horizontal-relative:page" coordorigin="997,278" coordsize="9936,27">
            <v:shape id="_x0000_s1075" style="position:absolute;left:1008;top:289;width:9914;height:0" coordorigin="1008,289" coordsize="9914,0" path="m1008,289r9914,e" filled="f" strokeweight=".40308mm">
              <v:path arrowok="t"/>
            </v:shape>
            <v:shape id="_x0000_s1074" style="position:absolute;left:2274;top:297;width:8640;height:0" coordorigin="2274,297" coordsize="8640,0" path="m2274,297r8640,e" filled="f" strokeweight=".26669mm">
              <v:path arrowok="t"/>
            </v:shape>
            <w10:wrap anchorx="page"/>
          </v:group>
        </w:pict>
      </w:r>
      <w:r w:rsidR="00215A48">
        <w:rPr>
          <w:b/>
          <w:position w:val="-1"/>
          <w:sz w:val="24"/>
          <w:szCs w:val="24"/>
        </w:rPr>
        <w:t>Spouse Data</w:t>
      </w:r>
    </w:p>
    <w:p w:rsidR="003635A2" w:rsidRDefault="003635A2">
      <w:pPr>
        <w:spacing w:line="300" w:lineRule="exact"/>
        <w:rPr>
          <w:sz w:val="30"/>
          <w:szCs w:val="30"/>
        </w:rPr>
      </w:pPr>
    </w:p>
    <w:p w:rsidR="003635A2" w:rsidRDefault="00215A48">
      <w:pPr>
        <w:tabs>
          <w:tab w:val="left" w:pos="9960"/>
        </w:tabs>
        <w:spacing w:before="29" w:line="260" w:lineRule="exact"/>
        <w:ind w:left="100"/>
        <w:rPr>
          <w:sz w:val="24"/>
          <w:szCs w:val="24"/>
        </w:rPr>
      </w:pPr>
      <w:r>
        <w:rPr>
          <w:b/>
          <w:position w:val="-1"/>
          <w:sz w:val="24"/>
          <w:szCs w:val="24"/>
        </w:rPr>
        <w:t xml:space="preserve">First Name </w:t>
      </w:r>
      <w:r>
        <w:rPr>
          <w:b/>
          <w:position w:val="-1"/>
          <w:sz w:val="24"/>
          <w:szCs w:val="24"/>
          <w:u w:val="single" w:color="000000"/>
        </w:rPr>
        <w:t xml:space="preserve">                                                </w:t>
      </w:r>
      <w:r>
        <w:rPr>
          <w:b/>
          <w:position w:val="-1"/>
          <w:sz w:val="24"/>
          <w:szCs w:val="24"/>
        </w:rPr>
        <w:t xml:space="preserve"> Middle Initial </w:t>
      </w:r>
      <w:r>
        <w:rPr>
          <w:b/>
          <w:position w:val="-1"/>
          <w:sz w:val="24"/>
          <w:szCs w:val="24"/>
          <w:u w:val="single" w:color="000000"/>
        </w:rPr>
        <w:t xml:space="preserve">        </w:t>
      </w:r>
      <w:r>
        <w:rPr>
          <w:b/>
          <w:position w:val="-1"/>
          <w:sz w:val="24"/>
          <w:szCs w:val="24"/>
        </w:rPr>
        <w:t xml:space="preserve"> Last Name </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sectPr w:rsidR="003635A2">
          <w:pgSz w:w="12240" w:h="15840"/>
          <w:pgMar w:top="100" w:right="1260" w:bottom="280" w:left="900" w:header="0" w:footer="713" w:gutter="0"/>
          <w:cols w:space="720"/>
        </w:sectPr>
      </w:pPr>
    </w:p>
    <w:p w:rsidR="003635A2" w:rsidRDefault="00215A48">
      <w:pPr>
        <w:tabs>
          <w:tab w:val="left" w:pos="4400"/>
        </w:tabs>
        <w:spacing w:before="29" w:line="260" w:lineRule="exact"/>
        <w:ind w:left="100" w:right="-56"/>
        <w:rPr>
          <w:sz w:val="24"/>
          <w:szCs w:val="24"/>
        </w:rPr>
      </w:pPr>
      <w:r>
        <w:rPr>
          <w:b/>
          <w:position w:val="-1"/>
          <w:sz w:val="24"/>
          <w:szCs w:val="24"/>
        </w:rPr>
        <w:t>Home Phone (</w:t>
      </w:r>
      <w:r>
        <w:rPr>
          <w:b/>
          <w:position w:val="-1"/>
          <w:sz w:val="24"/>
          <w:szCs w:val="24"/>
          <w:u w:val="single" w:color="000000"/>
        </w:rPr>
        <w:t xml:space="preserve">          </w:t>
      </w:r>
      <w:r>
        <w:rPr>
          <w:b/>
          <w:position w:val="-1"/>
          <w:sz w:val="24"/>
          <w:szCs w:val="24"/>
        </w:rPr>
        <w:t xml:space="preserve">) </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u w:val="single" w:color="000000"/>
        </w:rPr>
        <w:tab/>
      </w:r>
    </w:p>
    <w:p w:rsidR="003635A2" w:rsidRDefault="00215A48">
      <w:pPr>
        <w:tabs>
          <w:tab w:val="left" w:pos="4520"/>
        </w:tabs>
        <w:spacing w:before="29" w:line="260" w:lineRule="exact"/>
        <w:rPr>
          <w:sz w:val="24"/>
          <w:szCs w:val="24"/>
        </w:rPr>
        <w:sectPr w:rsidR="003635A2">
          <w:type w:val="continuous"/>
          <w:pgSz w:w="12240" w:h="15840"/>
          <w:pgMar w:top="1220" w:right="1260" w:bottom="280" w:left="900" w:header="720" w:footer="720" w:gutter="0"/>
          <w:cols w:num="2" w:space="720" w:equalWidth="0">
            <w:col w:w="4413" w:space="415"/>
            <w:col w:w="5252"/>
          </w:cols>
        </w:sectPr>
      </w:pPr>
      <w:r>
        <w:br w:type="column"/>
      </w:r>
      <w:r>
        <w:rPr>
          <w:b/>
          <w:spacing w:val="-13"/>
          <w:position w:val="-1"/>
          <w:sz w:val="24"/>
          <w:szCs w:val="24"/>
        </w:rPr>
        <w:t>W</w:t>
      </w:r>
      <w:r>
        <w:rPr>
          <w:b/>
          <w:position w:val="-1"/>
          <w:sz w:val="24"/>
          <w:szCs w:val="24"/>
        </w:rPr>
        <w:t>ork Phone (</w:t>
      </w:r>
      <w:r>
        <w:rPr>
          <w:b/>
          <w:position w:val="-1"/>
          <w:sz w:val="24"/>
          <w:szCs w:val="24"/>
          <w:u w:val="single" w:color="000000"/>
        </w:rPr>
        <w:t xml:space="preserve">          </w:t>
      </w:r>
      <w:r>
        <w:rPr>
          <w:b/>
          <w:position w:val="-1"/>
          <w:sz w:val="24"/>
          <w:szCs w:val="24"/>
        </w:rPr>
        <w:t xml:space="preserve">) </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215A48">
      <w:pPr>
        <w:tabs>
          <w:tab w:val="left" w:pos="4460"/>
        </w:tabs>
        <w:spacing w:before="29" w:line="260" w:lineRule="exact"/>
        <w:ind w:left="100"/>
        <w:rPr>
          <w:sz w:val="24"/>
          <w:szCs w:val="24"/>
        </w:rPr>
      </w:pPr>
      <w:r>
        <w:rPr>
          <w:b/>
          <w:position w:val="-1"/>
          <w:sz w:val="24"/>
          <w:szCs w:val="24"/>
        </w:rPr>
        <w:t xml:space="preserve">Spouse Date of Birth </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9E71A0">
      <w:pPr>
        <w:spacing w:before="29" w:line="260" w:lineRule="exact"/>
        <w:ind w:left="100"/>
        <w:rPr>
          <w:sz w:val="24"/>
          <w:szCs w:val="24"/>
        </w:rPr>
      </w:pPr>
      <w:r>
        <w:pict>
          <v:group id="_x0000_s1070" style="position:absolute;left:0;text-align:left;margin-left:49.85pt;margin-top:13.9pt;width:492.8pt;height:1.35pt;z-index:-251668480;mso-position-horizontal-relative:page" coordorigin="997,278" coordsize="9856,27">
            <v:shape id="_x0000_s1072" style="position:absolute;left:1008;top:289;width:9833;height:0" coordorigin="1008,289" coordsize="9833,0" path="m1008,289r9833,e" filled="f" strokeweight=".40308mm">
              <v:path arrowok="t"/>
            </v:shape>
            <v:shape id="_x0000_s1071" style="position:absolute;left:3033;top:297;width:7800;height:0" coordorigin="3033,297" coordsize="7800,0" path="m3033,297r7800,e" filled="f" strokeweight=".26669mm">
              <v:path arrowok="t"/>
            </v:shape>
            <w10:wrap anchorx="page"/>
          </v:group>
        </w:pict>
      </w:r>
      <w:r w:rsidR="00215A48">
        <w:rPr>
          <w:b/>
          <w:position w:val="-1"/>
          <w:sz w:val="24"/>
          <w:szCs w:val="24"/>
        </w:rPr>
        <w:t>Emergency Contact</w:t>
      </w:r>
    </w:p>
    <w:p w:rsidR="003635A2" w:rsidRDefault="003635A2">
      <w:pPr>
        <w:spacing w:line="300" w:lineRule="exact"/>
        <w:rPr>
          <w:sz w:val="30"/>
          <w:szCs w:val="30"/>
        </w:rPr>
        <w:sectPr w:rsidR="003635A2">
          <w:type w:val="continuous"/>
          <w:pgSz w:w="12240" w:h="15840"/>
          <w:pgMar w:top="1220" w:right="1260" w:bottom="280" w:left="900" w:header="720" w:footer="720" w:gutter="0"/>
          <w:cols w:space="720"/>
        </w:sectPr>
      </w:pPr>
    </w:p>
    <w:p w:rsidR="003635A2" w:rsidRDefault="00215A48">
      <w:pPr>
        <w:tabs>
          <w:tab w:val="left" w:pos="4980"/>
        </w:tabs>
        <w:spacing w:before="29" w:line="260" w:lineRule="exact"/>
        <w:ind w:left="100" w:right="-56"/>
        <w:rPr>
          <w:sz w:val="24"/>
          <w:szCs w:val="24"/>
        </w:rPr>
      </w:pPr>
      <w:r>
        <w:rPr>
          <w:b/>
          <w:position w:val="-1"/>
          <w:sz w:val="24"/>
          <w:szCs w:val="24"/>
        </w:rPr>
        <w:t xml:space="preserve">Contact Name </w:t>
      </w:r>
      <w:r>
        <w:rPr>
          <w:b/>
          <w:position w:val="-1"/>
          <w:sz w:val="24"/>
          <w:szCs w:val="24"/>
          <w:u w:val="single" w:color="000000"/>
        </w:rPr>
        <w:t xml:space="preserve"> </w:t>
      </w:r>
      <w:r>
        <w:rPr>
          <w:b/>
          <w:position w:val="-1"/>
          <w:sz w:val="24"/>
          <w:szCs w:val="24"/>
          <w:u w:val="single" w:color="000000"/>
        </w:rPr>
        <w:tab/>
      </w:r>
    </w:p>
    <w:p w:rsidR="003635A2" w:rsidRDefault="00215A48">
      <w:pPr>
        <w:tabs>
          <w:tab w:val="left" w:pos="4680"/>
        </w:tabs>
        <w:spacing w:before="29" w:line="260" w:lineRule="exact"/>
        <w:rPr>
          <w:sz w:val="24"/>
          <w:szCs w:val="24"/>
        </w:rPr>
        <w:sectPr w:rsidR="003635A2">
          <w:type w:val="continuous"/>
          <w:pgSz w:w="12240" w:h="15840"/>
          <w:pgMar w:top="1220" w:right="1260" w:bottom="280" w:left="900" w:header="720" w:footer="720" w:gutter="0"/>
          <w:cols w:num="2" w:space="720" w:equalWidth="0">
            <w:col w:w="4993" w:space="147"/>
            <w:col w:w="4940"/>
          </w:cols>
        </w:sectPr>
      </w:pPr>
      <w:r>
        <w:br w:type="column"/>
      </w:r>
      <w:r>
        <w:rPr>
          <w:b/>
          <w:position w:val="-1"/>
          <w:sz w:val="24"/>
          <w:szCs w:val="24"/>
        </w:rPr>
        <w:t xml:space="preserve">Relationship to Patient </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215A48">
      <w:pPr>
        <w:tabs>
          <w:tab w:val="left" w:pos="9840"/>
        </w:tabs>
        <w:spacing w:before="29" w:line="260" w:lineRule="exact"/>
        <w:ind w:left="100"/>
        <w:rPr>
          <w:sz w:val="24"/>
          <w:szCs w:val="24"/>
        </w:rPr>
      </w:pPr>
      <w:r>
        <w:rPr>
          <w:b/>
          <w:position w:val="-1"/>
          <w:sz w:val="24"/>
          <w:szCs w:val="24"/>
        </w:rPr>
        <w:t>Contact Home Phone (</w:t>
      </w:r>
      <w:r>
        <w:rPr>
          <w:b/>
          <w:position w:val="-1"/>
          <w:sz w:val="24"/>
          <w:szCs w:val="24"/>
          <w:u w:val="single" w:color="000000"/>
        </w:rPr>
        <w:t xml:space="preserve">          </w:t>
      </w:r>
      <w:r>
        <w:rPr>
          <w:b/>
          <w:position w:val="-1"/>
          <w:sz w:val="24"/>
          <w:szCs w:val="24"/>
        </w:rPr>
        <w:t xml:space="preserve">) </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rPr>
        <w:t xml:space="preserve"> </w:t>
      </w:r>
      <w:r>
        <w:rPr>
          <w:b/>
          <w:spacing w:val="-26"/>
          <w:position w:val="-1"/>
          <w:sz w:val="24"/>
          <w:szCs w:val="24"/>
        </w:rPr>
        <w:t xml:space="preserve"> </w:t>
      </w:r>
      <w:r>
        <w:rPr>
          <w:b/>
          <w:position w:val="-1"/>
          <w:sz w:val="24"/>
          <w:szCs w:val="24"/>
        </w:rPr>
        <w:t>Cell Phone (</w:t>
      </w:r>
      <w:r>
        <w:rPr>
          <w:b/>
          <w:position w:val="-1"/>
          <w:sz w:val="24"/>
          <w:szCs w:val="24"/>
          <w:u w:val="single" w:color="000000"/>
        </w:rPr>
        <w:t xml:space="preserve">          </w:t>
      </w:r>
      <w:r>
        <w:rPr>
          <w:b/>
          <w:position w:val="-1"/>
          <w:sz w:val="24"/>
          <w:szCs w:val="24"/>
        </w:rPr>
        <w:t xml:space="preserve">) </w:t>
      </w:r>
      <w:r>
        <w:rPr>
          <w:b/>
          <w:position w:val="-1"/>
          <w:sz w:val="24"/>
          <w:szCs w:val="24"/>
          <w:u w:val="single" w:color="000000"/>
        </w:rPr>
        <w:t xml:space="preserve">                </w:t>
      </w:r>
      <w:r>
        <w:rPr>
          <w:b/>
          <w:position w:val="-1"/>
          <w:sz w:val="24"/>
          <w:szCs w:val="24"/>
        </w:rPr>
        <w:t>-</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215A48">
      <w:pPr>
        <w:spacing w:before="29" w:line="260" w:lineRule="exact"/>
        <w:ind w:left="100"/>
        <w:rPr>
          <w:sz w:val="24"/>
          <w:szCs w:val="24"/>
        </w:rPr>
      </w:pPr>
      <w:r>
        <w:rPr>
          <w:b/>
          <w:position w:val="-1"/>
          <w:sz w:val="24"/>
          <w:szCs w:val="24"/>
          <w:u w:val="thick" w:color="000000"/>
        </w:rPr>
        <w:t>Medical Conditions</w:t>
      </w:r>
      <w:r>
        <w:rPr>
          <w:b/>
          <w:position w:val="-1"/>
          <w:sz w:val="24"/>
          <w:szCs w:val="24"/>
        </w:rPr>
        <w:t xml:space="preserve">: </w:t>
      </w:r>
      <w:r>
        <w:rPr>
          <w:position w:val="-1"/>
          <w:sz w:val="24"/>
          <w:szCs w:val="24"/>
        </w:rPr>
        <w:t xml:space="preserve">(Circle all that apply to </w:t>
      </w:r>
      <w:r>
        <w:rPr>
          <w:b/>
          <w:position w:val="-1"/>
          <w:sz w:val="24"/>
          <w:szCs w:val="24"/>
        </w:rPr>
        <w:t>you</w:t>
      </w:r>
      <w:r>
        <w:rPr>
          <w:position w:val="-1"/>
          <w:sz w:val="24"/>
          <w:szCs w:val="24"/>
        </w:rPr>
        <w:t>)</w:t>
      </w:r>
    </w:p>
    <w:tbl>
      <w:tblPr>
        <w:tblW w:w="0" w:type="auto"/>
        <w:tblInd w:w="106" w:type="dxa"/>
        <w:tblLayout w:type="fixed"/>
        <w:tblCellMar>
          <w:left w:w="0" w:type="dxa"/>
          <w:right w:w="0" w:type="dxa"/>
        </w:tblCellMar>
        <w:tblLook w:val="01E0" w:firstRow="1" w:lastRow="1" w:firstColumn="1" w:lastColumn="1" w:noHBand="0" w:noVBand="0"/>
      </w:tblPr>
      <w:tblGrid>
        <w:gridCol w:w="2636"/>
        <w:gridCol w:w="2613"/>
        <w:gridCol w:w="1953"/>
        <w:gridCol w:w="720"/>
        <w:gridCol w:w="1430"/>
      </w:tblGrid>
      <w:tr w:rsidR="003635A2">
        <w:trPr>
          <w:trHeight w:hRule="exact" w:val="330"/>
        </w:trPr>
        <w:tc>
          <w:tcPr>
            <w:tcW w:w="2636" w:type="dxa"/>
            <w:tcBorders>
              <w:top w:val="nil"/>
              <w:left w:val="nil"/>
              <w:bottom w:val="nil"/>
              <w:right w:val="nil"/>
            </w:tcBorders>
          </w:tcPr>
          <w:p w:rsidR="003635A2" w:rsidRDefault="00215A48">
            <w:pPr>
              <w:spacing w:before="29"/>
              <w:ind w:left="40"/>
              <w:rPr>
                <w:sz w:val="24"/>
                <w:szCs w:val="24"/>
              </w:rPr>
            </w:pPr>
            <w:r>
              <w:rPr>
                <w:sz w:val="24"/>
                <w:szCs w:val="24"/>
              </w:rPr>
              <w:t>Arthritis</w:t>
            </w:r>
          </w:p>
        </w:tc>
        <w:tc>
          <w:tcPr>
            <w:tcW w:w="2613" w:type="dxa"/>
            <w:tcBorders>
              <w:top w:val="nil"/>
              <w:left w:val="nil"/>
              <w:bottom w:val="nil"/>
              <w:right w:val="nil"/>
            </w:tcBorders>
          </w:tcPr>
          <w:p w:rsidR="003635A2" w:rsidRDefault="00215A48">
            <w:pPr>
              <w:spacing w:before="29"/>
              <w:ind w:left="297"/>
              <w:rPr>
                <w:sz w:val="24"/>
                <w:szCs w:val="24"/>
              </w:rPr>
            </w:pPr>
            <w:r>
              <w:rPr>
                <w:sz w:val="24"/>
                <w:szCs w:val="24"/>
              </w:rPr>
              <w:t>Cancer</w:t>
            </w:r>
          </w:p>
        </w:tc>
        <w:tc>
          <w:tcPr>
            <w:tcW w:w="1953" w:type="dxa"/>
            <w:tcBorders>
              <w:top w:val="nil"/>
              <w:left w:val="nil"/>
              <w:bottom w:val="nil"/>
              <w:right w:val="nil"/>
            </w:tcBorders>
          </w:tcPr>
          <w:p w:rsidR="003635A2" w:rsidRDefault="00215A48">
            <w:pPr>
              <w:spacing w:before="29"/>
              <w:ind w:left="564"/>
              <w:rPr>
                <w:sz w:val="24"/>
                <w:szCs w:val="24"/>
              </w:rPr>
            </w:pPr>
            <w:r>
              <w:rPr>
                <w:sz w:val="24"/>
                <w:szCs w:val="24"/>
              </w:rPr>
              <w:t>Diabetes</w:t>
            </w:r>
          </w:p>
        </w:tc>
        <w:tc>
          <w:tcPr>
            <w:tcW w:w="720" w:type="dxa"/>
            <w:tcBorders>
              <w:top w:val="nil"/>
              <w:left w:val="nil"/>
              <w:bottom w:val="nil"/>
              <w:right w:val="nil"/>
            </w:tcBorders>
          </w:tcPr>
          <w:p w:rsidR="003635A2" w:rsidRDefault="003635A2"/>
        </w:tc>
        <w:tc>
          <w:tcPr>
            <w:tcW w:w="1430" w:type="dxa"/>
            <w:tcBorders>
              <w:top w:val="nil"/>
              <w:left w:val="nil"/>
              <w:bottom w:val="nil"/>
              <w:right w:val="nil"/>
            </w:tcBorders>
          </w:tcPr>
          <w:p w:rsidR="003635A2" w:rsidRDefault="00215A48">
            <w:pPr>
              <w:spacing w:before="29"/>
              <w:ind w:left="50"/>
              <w:rPr>
                <w:sz w:val="24"/>
                <w:szCs w:val="24"/>
              </w:rPr>
            </w:pPr>
            <w:r>
              <w:rPr>
                <w:sz w:val="24"/>
                <w:szCs w:val="24"/>
              </w:rPr>
              <w:t>Heart Disease</w:t>
            </w:r>
          </w:p>
        </w:tc>
      </w:tr>
      <w:tr w:rsidR="003635A2">
        <w:trPr>
          <w:trHeight w:hRule="exact" w:val="300"/>
        </w:trPr>
        <w:tc>
          <w:tcPr>
            <w:tcW w:w="2636" w:type="dxa"/>
            <w:tcBorders>
              <w:top w:val="nil"/>
              <w:left w:val="nil"/>
              <w:bottom w:val="nil"/>
              <w:right w:val="nil"/>
            </w:tcBorders>
          </w:tcPr>
          <w:p w:rsidR="003635A2" w:rsidRDefault="00215A48">
            <w:pPr>
              <w:spacing w:line="260" w:lineRule="exact"/>
              <w:ind w:left="53"/>
              <w:rPr>
                <w:sz w:val="24"/>
                <w:szCs w:val="24"/>
              </w:rPr>
            </w:pPr>
            <w:r>
              <w:rPr>
                <w:sz w:val="24"/>
                <w:szCs w:val="24"/>
              </w:rPr>
              <w:t>Hypertension</w:t>
            </w:r>
          </w:p>
        </w:tc>
        <w:tc>
          <w:tcPr>
            <w:tcW w:w="2613" w:type="dxa"/>
            <w:tcBorders>
              <w:top w:val="nil"/>
              <w:left w:val="nil"/>
              <w:bottom w:val="nil"/>
              <w:right w:val="nil"/>
            </w:tcBorders>
          </w:tcPr>
          <w:p w:rsidR="003635A2" w:rsidRDefault="00215A48">
            <w:pPr>
              <w:spacing w:line="260" w:lineRule="exact"/>
              <w:ind w:left="297"/>
              <w:rPr>
                <w:sz w:val="24"/>
                <w:szCs w:val="24"/>
              </w:rPr>
            </w:pPr>
            <w:r>
              <w:rPr>
                <w:sz w:val="24"/>
                <w:szCs w:val="24"/>
              </w:rPr>
              <w:t>Psychiatric Illness</w:t>
            </w:r>
          </w:p>
        </w:tc>
        <w:tc>
          <w:tcPr>
            <w:tcW w:w="1953" w:type="dxa"/>
            <w:tcBorders>
              <w:top w:val="nil"/>
              <w:left w:val="nil"/>
              <w:bottom w:val="nil"/>
              <w:right w:val="nil"/>
            </w:tcBorders>
          </w:tcPr>
          <w:p w:rsidR="003635A2" w:rsidRDefault="00215A48">
            <w:pPr>
              <w:spacing w:line="260" w:lineRule="exact"/>
              <w:ind w:left="564"/>
              <w:rPr>
                <w:sz w:val="24"/>
                <w:szCs w:val="24"/>
              </w:rPr>
            </w:pPr>
            <w:r>
              <w:rPr>
                <w:sz w:val="24"/>
                <w:szCs w:val="24"/>
              </w:rPr>
              <w:t>Skin Disorder</w:t>
            </w:r>
          </w:p>
        </w:tc>
        <w:tc>
          <w:tcPr>
            <w:tcW w:w="720" w:type="dxa"/>
            <w:tcBorders>
              <w:top w:val="nil"/>
              <w:left w:val="nil"/>
              <w:bottom w:val="nil"/>
              <w:right w:val="nil"/>
            </w:tcBorders>
          </w:tcPr>
          <w:p w:rsidR="003635A2" w:rsidRDefault="00215A48">
            <w:pPr>
              <w:spacing w:line="260" w:lineRule="exact"/>
              <w:ind w:left="50"/>
              <w:rPr>
                <w:sz w:val="24"/>
                <w:szCs w:val="24"/>
              </w:rPr>
            </w:pPr>
            <w:r>
              <w:rPr>
                <w:sz w:val="24"/>
                <w:szCs w:val="24"/>
              </w:rPr>
              <w:t>Stroke</w:t>
            </w:r>
          </w:p>
        </w:tc>
        <w:tc>
          <w:tcPr>
            <w:tcW w:w="1430" w:type="dxa"/>
            <w:tcBorders>
              <w:top w:val="nil"/>
              <w:left w:val="nil"/>
              <w:bottom w:val="nil"/>
              <w:right w:val="nil"/>
            </w:tcBorders>
          </w:tcPr>
          <w:p w:rsidR="003635A2" w:rsidRDefault="003635A2"/>
        </w:tc>
      </w:tr>
      <w:tr w:rsidR="003635A2">
        <w:trPr>
          <w:trHeight w:hRule="exact" w:val="370"/>
        </w:trPr>
        <w:tc>
          <w:tcPr>
            <w:tcW w:w="2636" w:type="dxa"/>
            <w:tcBorders>
              <w:top w:val="nil"/>
              <w:left w:val="nil"/>
              <w:bottom w:val="nil"/>
              <w:right w:val="nil"/>
            </w:tcBorders>
          </w:tcPr>
          <w:p w:rsidR="003635A2" w:rsidRDefault="00215A48">
            <w:pPr>
              <w:tabs>
                <w:tab w:val="left" w:pos="2320"/>
              </w:tabs>
              <w:spacing w:line="260" w:lineRule="exact"/>
              <w:ind w:left="53"/>
              <w:rPr>
                <w:sz w:val="24"/>
                <w:szCs w:val="24"/>
              </w:rPr>
            </w:pPr>
            <w:r>
              <w:rPr>
                <w:sz w:val="24"/>
                <w:szCs w:val="24"/>
              </w:rPr>
              <w:t xml:space="preserve">Other </w:t>
            </w:r>
            <w:r>
              <w:rPr>
                <w:sz w:val="24"/>
                <w:szCs w:val="24"/>
                <w:u w:val="single" w:color="000000"/>
              </w:rPr>
              <w:t xml:space="preserve"> </w:t>
            </w:r>
            <w:r>
              <w:rPr>
                <w:sz w:val="24"/>
                <w:szCs w:val="24"/>
                <w:u w:val="single" w:color="000000"/>
              </w:rPr>
              <w:tab/>
            </w:r>
          </w:p>
        </w:tc>
        <w:tc>
          <w:tcPr>
            <w:tcW w:w="2613" w:type="dxa"/>
            <w:tcBorders>
              <w:top w:val="nil"/>
              <w:left w:val="nil"/>
              <w:bottom w:val="nil"/>
              <w:right w:val="nil"/>
            </w:tcBorders>
          </w:tcPr>
          <w:p w:rsidR="003635A2" w:rsidRDefault="00215A48">
            <w:pPr>
              <w:spacing w:line="260" w:lineRule="exact"/>
              <w:ind w:left="303"/>
              <w:rPr>
                <w:sz w:val="24"/>
                <w:szCs w:val="24"/>
              </w:rPr>
            </w:pPr>
            <w:r>
              <w:rPr>
                <w:sz w:val="24"/>
                <w:szCs w:val="24"/>
              </w:rPr>
              <w:t>Fibromyalgia</w:t>
            </w:r>
          </w:p>
        </w:tc>
        <w:tc>
          <w:tcPr>
            <w:tcW w:w="1953" w:type="dxa"/>
            <w:tcBorders>
              <w:top w:val="nil"/>
              <w:left w:val="nil"/>
              <w:bottom w:val="nil"/>
              <w:right w:val="nil"/>
            </w:tcBorders>
          </w:tcPr>
          <w:p w:rsidR="003635A2" w:rsidRDefault="00215A48">
            <w:pPr>
              <w:spacing w:line="260" w:lineRule="exact"/>
              <w:ind w:left="590"/>
              <w:rPr>
                <w:sz w:val="24"/>
                <w:szCs w:val="24"/>
              </w:rPr>
            </w:pPr>
            <w:r>
              <w:rPr>
                <w:sz w:val="24"/>
                <w:szCs w:val="24"/>
              </w:rPr>
              <w:t>Asthma</w:t>
            </w:r>
          </w:p>
        </w:tc>
        <w:tc>
          <w:tcPr>
            <w:tcW w:w="720" w:type="dxa"/>
            <w:tcBorders>
              <w:top w:val="nil"/>
              <w:left w:val="nil"/>
              <w:bottom w:val="nil"/>
              <w:right w:val="nil"/>
            </w:tcBorders>
          </w:tcPr>
          <w:p w:rsidR="003635A2" w:rsidRDefault="003635A2"/>
        </w:tc>
        <w:tc>
          <w:tcPr>
            <w:tcW w:w="1430" w:type="dxa"/>
            <w:tcBorders>
              <w:top w:val="nil"/>
              <w:left w:val="nil"/>
              <w:bottom w:val="nil"/>
              <w:right w:val="nil"/>
            </w:tcBorders>
          </w:tcPr>
          <w:p w:rsidR="003635A2" w:rsidRDefault="00215A48">
            <w:pPr>
              <w:spacing w:line="260" w:lineRule="exact"/>
              <w:ind w:left="43"/>
              <w:rPr>
                <w:sz w:val="24"/>
                <w:szCs w:val="24"/>
              </w:rPr>
            </w:pPr>
            <w:r>
              <w:rPr>
                <w:sz w:val="24"/>
                <w:szCs w:val="24"/>
              </w:rPr>
              <w:t>Osteoporosis</w:t>
            </w:r>
          </w:p>
        </w:tc>
      </w:tr>
    </w:tbl>
    <w:p w:rsidR="003635A2" w:rsidRDefault="003635A2">
      <w:pPr>
        <w:spacing w:line="200" w:lineRule="exact"/>
      </w:pPr>
    </w:p>
    <w:p w:rsidR="003635A2" w:rsidRDefault="00215A48">
      <w:pPr>
        <w:spacing w:before="29"/>
        <w:ind w:left="100"/>
        <w:rPr>
          <w:sz w:val="24"/>
          <w:szCs w:val="24"/>
        </w:rPr>
      </w:pPr>
      <w:r>
        <w:rPr>
          <w:b/>
          <w:sz w:val="24"/>
          <w:szCs w:val="24"/>
          <w:u w:val="thick" w:color="000000"/>
        </w:rPr>
        <w:t>Surgeries</w:t>
      </w:r>
      <w:r>
        <w:rPr>
          <w:b/>
          <w:sz w:val="24"/>
          <w:szCs w:val="24"/>
        </w:rPr>
        <w:t xml:space="preserve">: </w:t>
      </w:r>
      <w:r>
        <w:rPr>
          <w:sz w:val="24"/>
          <w:szCs w:val="24"/>
        </w:rPr>
        <w:t xml:space="preserve">(Circle all that apply to </w:t>
      </w:r>
      <w:r>
        <w:rPr>
          <w:b/>
          <w:sz w:val="24"/>
          <w:szCs w:val="24"/>
        </w:rPr>
        <w:t xml:space="preserve">you </w:t>
      </w:r>
      <w:r>
        <w:rPr>
          <w:sz w:val="24"/>
          <w:szCs w:val="24"/>
        </w:rPr>
        <w:t>and approximate date)</w:t>
      </w:r>
    </w:p>
    <w:p w:rsidR="003635A2" w:rsidRDefault="00215A48">
      <w:pPr>
        <w:spacing w:before="24" w:line="260" w:lineRule="auto"/>
        <w:ind w:left="100" w:right="732"/>
        <w:rPr>
          <w:sz w:val="24"/>
          <w:szCs w:val="24"/>
        </w:rPr>
      </w:pPr>
      <w:r>
        <w:rPr>
          <w:sz w:val="24"/>
          <w:szCs w:val="24"/>
        </w:rPr>
        <w:t xml:space="preserve">Appendectomy                       </w:t>
      </w:r>
      <w:r>
        <w:rPr>
          <w:spacing w:val="34"/>
          <w:sz w:val="24"/>
          <w:szCs w:val="24"/>
        </w:rPr>
        <w:t xml:space="preserve"> </w:t>
      </w:r>
      <w:r>
        <w:rPr>
          <w:sz w:val="24"/>
          <w:szCs w:val="24"/>
        </w:rPr>
        <w:t xml:space="preserve">Cardiovascular procedure    </w:t>
      </w:r>
      <w:r>
        <w:rPr>
          <w:spacing w:val="48"/>
          <w:sz w:val="24"/>
          <w:szCs w:val="24"/>
        </w:rPr>
        <w:t xml:space="preserve"> </w:t>
      </w:r>
      <w:r>
        <w:rPr>
          <w:sz w:val="24"/>
          <w:szCs w:val="24"/>
        </w:rPr>
        <w:t xml:space="preserve">Cervical spine            Hysterectomy Joint Replacement                  </w:t>
      </w:r>
      <w:r>
        <w:rPr>
          <w:spacing w:val="21"/>
          <w:sz w:val="24"/>
          <w:szCs w:val="24"/>
        </w:rPr>
        <w:t xml:space="preserve"> </w:t>
      </w:r>
      <w:r>
        <w:rPr>
          <w:sz w:val="24"/>
          <w:szCs w:val="24"/>
        </w:rPr>
        <w:t xml:space="preserve">Prostate                                  </w:t>
      </w:r>
      <w:r>
        <w:rPr>
          <w:spacing w:val="7"/>
          <w:sz w:val="24"/>
          <w:szCs w:val="24"/>
        </w:rPr>
        <w:t xml:space="preserve"> </w:t>
      </w:r>
      <w:r>
        <w:rPr>
          <w:sz w:val="24"/>
          <w:szCs w:val="24"/>
        </w:rPr>
        <w:t xml:space="preserve">Lumbar spine          </w:t>
      </w:r>
      <w:r>
        <w:rPr>
          <w:spacing w:val="54"/>
          <w:sz w:val="24"/>
          <w:szCs w:val="24"/>
        </w:rPr>
        <w:t xml:space="preserve"> </w:t>
      </w:r>
      <w:r>
        <w:rPr>
          <w:sz w:val="24"/>
          <w:szCs w:val="24"/>
        </w:rPr>
        <w:t xml:space="preserve">Gall Bladder Brain                                       </w:t>
      </w:r>
      <w:r>
        <w:rPr>
          <w:spacing w:val="7"/>
          <w:sz w:val="24"/>
          <w:szCs w:val="24"/>
        </w:rPr>
        <w:t xml:space="preserve"> </w:t>
      </w:r>
      <w:r>
        <w:rPr>
          <w:sz w:val="24"/>
          <w:szCs w:val="24"/>
        </w:rPr>
        <w:t xml:space="preserve">Shoulder                                </w:t>
      </w:r>
      <w:r>
        <w:rPr>
          <w:spacing w:val="33"/>
          <w:sz w:val="24"/>
          <w:szCs w:val="24"/>
        </w:rPr>
        <w:t xml:space="preserve"> </w:t>
      </w:r>
      <w:r>
        <w:rPr>
          <w:sz w:val="24"/>
          <w:szCs w:val="24"/>
        </w:rPr>
        <w:t xml:space="preserve">Thoracic spine          </w:t>
      </w:r>
      <w:r>
        <w:rPr>
          <w:spacing w:val="21"/>
          <w:sz w:val="24"/>
          <w:szCs w:val="24"/>
        </w:rPr>
        <w:t xml:space="preserve"> </w:t>
      </w:r>
      <w:r>
        <w:rPr>
          <w:sz w:val="24"/>
          <w:szCs w:val="24"/>
        </w:rPr>
        <w:t>Knee</w:t>
      </w:r>
    </w:p>
    <w:p w:rsidR="003635A2" w:rsidRDefault="00215A48">
      <w:pPr>
        <w:spacing w:before="1"/>
        <w:ind w:left="100"/>
        <w:rPr>
          <w:sz w:val="24"/>
          <w:szCs w:val="24"/>
        </w:rPr>
      </w:pPr>
      <w:r>
        <w:rPr>
          <w:sz w:val="24"/>
          <w:szCs w:val="24"/>
        </w:rPr>
        <w:t>Carpal</w:t>
      </w:r>
      <w:r>
        <w:rPr>
          <w:spacing w:val="-4"/>
          <w:sz w:val="24"/>
          <w:szCs w:val="24"/>
        </w:rPr>
        <w:t xml:space="preserve"> </w:t>
      </w:r>
      <w:r>
        <w:rPr>
          <w:spacing w:val="-8"/>
          <w:sz w:val="24"/>
          <w:szCs w:val="24"/>
        </w:rPr>
        <w:t>T</w:t>
      </w:r>
      <w:r>
        <w:rPr>
          <w:sz w:val="24"/>
          <w:szCs w:val="24"/>
        </w:rPr>
        <w:t xml:space="preserve">unnel                        </w:t>
      </w:r>
      <w:r>
        <w:rPr>
          <w:spacing w:val="13"/>
          <w:sz w:val="24"/>
          <w:szCs w:val="24"/>
        </w:rPr>
        <w:t xml:space="preserve"> </w:t>
      </w:r>
      <w:r>
        <w:rPr>
          <w:sz w:val="24"/>
          <w:szCs w:val="24"/>
        </w:rPr>
        <w:t xml:space="preserve">Gastro-intestinal                     </w:t>
      </w:r>
      <w:r>
        <w:rPr>
          <w:spacing w:val="20"/>
          <w:sz w:val="24"/>
          <w:szCs w:val="24"/>
        </w:rPr>
        <w:t xml:space="preserve"> </w:t>
      </w:r>
      <w:r>
        <w:rPr>
          <w:sz w:val="24"/>
          <w:szCs w:val="24"/>
        </w:rPr>
        <w:t xml:space="preserve">Uro-Genital              </w:t>
      </w:r>
      <w:r>
        <w:rPr>
          <w:spacing w:val="40"/>
          <w:sz w:val="24"/>
          <w:szCs w:val="24"/>
        </w:rPr>
        <w:t xml:space="preserve"> </w:t>
      </w:r>
      <w:r>
        <w:rPr>
          <w:sz w:val="24"/>
          <w:szCs w:val="24"/>
        </w:rPr>
        <w:t>Hernia</w:t>
      </w:r>
    </w:p>
    <w:p w:rsidR="003635A2" w:rsidRDefault="00215A48">
      <w:pPr>
        <w:spacing w:before="24"/>
        <w:ind w:left="100"/>
        <w:rPr>
          <w:sz w:val="24"/>
          <w:szCs w:val="24"/>
        </w:rPr>
      </w:pPr>
      <w:r>
        <w:rPr>
          <w:sz w:val="24"/>
          <w:szCs w:val="24"/>
        </w:rPr>
        <w:t>Breast/Gluteal</w:t>
      </w:r>
      <w:r>
        <w:rPr>
          <w:spacing w:val="47"/>
          <w:sz w:val="24"/>
          <w:szCs w:val="24"/>
        </w:rPr>
        <w:t xml:space="preserve"> </w:t>
      </w:r>
      <w:r>
        <w:rPr>
          <w:sz w:val="24"/>
          <w:szCs w:val="24"/>
        </w:rPr>
        <w:t>Augmentation</w:t>
      </w:r>
    </w:p>
    <w:p w:rsidR="003635A2" w:rsidRDefault="00215A48">
      <w:pPr>
        <w:tabs>
          <w:tab w:val="left" w:pos="8920"/>
        </w:tabs>
        <w:spacing w:before="24" w:line="260" w:lineRule="exact"/>
        <w:ind w:left="100"/>
        <w:rPr>
          <w:sz w:val="24"/>
          <w:szCs w:val="24"/>
        </w:rPr>
      </w:pPr>
      <w:r>
        <w:rPr>
          <w:position w:val="-1"/>
          <w:sz w:val="24"/>
          <w:szCs w:val="24"/>
        </w:rPr>
        <w:t xml:space="preserve">Other </w:t>
      </w:r>
      <w:r>
        <w:rPr>
          <w:position w:val="-1"/>
          <w:sz w:val="24"/>
          <w:szCs w:val="24"/>
          <w:u w:val="single" w:color="000000"/>
        </w:rPr>
        <w:t xml:space="preserve">                                                                        </w:t>
      </w:r>
      <w:r>
        <w:rPr>
          <w:position w:val="-1"/>
          <w:sz w:val="24"/>
          <w:szCs w:val="24"/>
        </w:rPr>
        <w:t>.   Dates of Su</w:t>
      </w:r>
      <w:r>
        <w:rPr>
          <w:spacing w:val="-4"/>
          <w:position w:val="-1"/>
          <w:sz w:val="24"/>
          <w:szCs w:val="24"/>
        </w:rPr>
        <w:t>r</w:t>
      </w:r>
      <w:r>
        <w:rPr>
          <w:position w:val="-1"/>
          <w:sz w:val="24"/>
          <w:szCs w:val="24"/>
        </w:rPr>
        <w:t>gery</w:t>
      </w:r>
      <w:r>
        <w:rPr>
          <w:position w:val="-1"/>
          <w:sz w:val="24"/>
          <w:szCs w:val="24"/>
          <w:u w:val="single" w:color="000000"/>
        </w:rPr>
        <w:t xml:space="preserve"> </w:t>
      </w:r>
      <w:r>
        <w:rPr>
          <w:position w:val="-1"/>
          <w:sz w:val="24"/>
          <w:szCs w:val="24"/>
          <w:u w:val="single" w:color="000000"/>
        </w:rPr>
        <w:tab/>
      </w:r>
    </w:p>
    <w:p w:rsidR="003635A2" w:rsidRDefault="003635A2">
      <w:pPr>
        <w:spacing w:line="300" w:lineRule="exact"/>
        <w:rPr>
          <w:sz w:val="30"/>
          <w:szCs w:val="30"/>
        </w:rPr>
      </w:pPr>
    </w:p>
    <w:p w:rsidR="003635A2" w:rsidRDefault="00215A48">
      <w:pPr>
        <w:spacing w:before="29"/>
        <w:ind w:left="100"/>
        <w:rPr>
          <w:sz w:val="24"/>
          <w:szCs w:val="24"/>
        </w:rPr>
      </w:pPr>
      <w:r>
        <w:rPr>
          <w:b/>
          <w:sz w:val="24"/>
          <w:szCs w:val="24"/>
          <w:u w:val="thick" w:color="000000"/>
        </w:rPr>
        <w:t>Allergies</w:t>
      </w:r>
      <w:r>
        <w:rPr>
          <w:b/>
          <w:sz w:val="24"/>
          <w:szCs w:val="24"/>
        </w:rPr>
        <w:t xml:space="preserve">: </w:t>
      </w:r>
      <w:r>
        <w:rPr>
          <w:sz w:val="24"/>
          <w:szCs w:val="24"/>
        </w:rPr>
        <w:t xml:space="preserve">(Circle all that apply to </w:t>
      </w:r>
      <w:r>
        <w:rPr>
          <w:b/>
          <w:sz w:val="24"/>
          <w:szCs w:val="24"/>
        </w:rPr>
        <w:t>you</w:t>
      </w:r>
      <w:r>
        <w:rPr>
          <w:sz w:val="24"/>
          <w:szCs w:val="24"/>
        </w:rPr>
        <w:t>)</w:t>
      </w:r>
    </w:p>
    <w:p w:rsidR="003635A2" w:rsidRDefault="00215A48">
      <w:pPr>
        <w:spacing w:before="24" w:line="260" w:lineRule="exact"/>
        <w:ind w:left="160"/>
        <w:rPr>
          <w:sz w:val="24"/>
          <w:szCs w:val="24"/>
        </w:rPr>
        <w:sectPr w:rsidR="003635A2">
          <w:type w:val="continuous"/>
          <w:pgSz w:w="12240" w:h="15840"/>
          <w:pgMar w:top="1220" w:right="1260" w:bottom="280" w:left="900" w:header="720" w:footer="720" w:gutter="0"/>
          <w:cols w:space="720"/>
        </w:sectPr>
      </w:pPr>
      <w:r>
        <w:rPr>
          <w:position w:val="-1"/>
          <w:sz w:val="24"/>
          <w:szCs w:val="24"/>
        </w:rPr>
        <w:t xml:space="preserve">Mold                          </w:t>
      </w:r>
      <w:r>
        <w:rPr>
          <w:spacing w:val="20"/>
          <w:position w:val="-1"/>
          <w:sz w:val="24"/>
          <w:szCs w:val="24"/>
        </w:rPr>
        <w:t xml:space="preserve"> </w:t>
      </w:r>
      <w:r>
        <w:rPr>
          <w:position w:val="-1"/>
          <w:sz w:val="24"/>
          <w:szCs w:val="24"/>
        </w:rPr>
        <w:t xml:space="preserve">Seasonal                    </w:t>
      </w:r>
      <w:r>
        <w:rPr>
          <w:spacing w:val="47"/>
          <w:position w:val="-1"/>
          <w:sz w:val="24"/>
          <w:szCs w:val="24"/>
        </w:rPr>
        <w:t xml:space="preserve"> </w:t>
      </w:r>
      <w:r>
        <w:rPr>
          <w:position w:val="-1"/>
          <w:sz w:val="24"/>
          <w:szCs w:val="24"/>
        </w:rPr>
        <w:t xml:space="preserve">Milk or Lactose         </w:t>
      </w:r>
      <w:r>
        <w:rPr>
          <w:spacing w:val="14"/>
          <w:position w:val="-1"/>
          <w:sz w:val="24"/>
          <w:szCs w:val="24"/>
        </w:rPr>
        <w:t xml:space="preserve"> </w:t>
      </w:r>
      <w:r>
        <w:rPr>
          <w:position w:val="-1"/>
          <w:sz w:val="24"/>
          <w:szCs w:val="24"/>
        </w:rPr>
        <w:t>Animal</w:t>
      </w:r>
    </w:p>
    <w:p w:rsidR="003635A2" w:rsidRDefault="00215A48">
      <w:pPr>
        <w:tabs>
          <w:tab w:val="left" w:pos="3520"/>
        </w:tabs>
        <w:spacing w:before="29" w:line="260" w:lineRule="exact"/>
        <w:ind w:left="160" w:right="-56"/>
        <w:rPr>
          <w:sz w:val="24"/>
          <w:szCs w:val="24"/>
        </w:rPr>
      </w:pPr>
      <w:r>
        <w:rPr>
          <w:position w:val="-1"/>
          <w:sz w:val="24"/>
          <w:szCs w:val="24"/>
        </w:rPr>
        <w:t xml:space="preserve">Chemical </w:t>
      </w:r>
      <w:r>
        <w:rPr>
          <w:position w:val="-1"/>
          <w:sz w:val="24"/>
          <w:szCs w:val="24"/>
          <w:u w:val="single" w:color="000000"/>
        </w:rPr>
        <w:t xml:space="preserve"> </w:t>
      </w:r>
      <w:r>
        <w:rPr>
          <w:position w:val="-1"/>
          <w:sz w:val="24"/>
          <w:szCs w:val="24"/>
          <w:u w:val="single" w:color="000000"/>
        </w:rPr>
        <w:tab/>
      </w:r>
    </w:p>
    <w:p w:rsidR="003635A2" w:rsidRDefault="00215A48">
      <w:pPr>
        <w:spacing w:before="29" w:line="260" w:lineRule="exact"/>
        <w:rPr>
          <w:sz w:val="24"/>
          <w:szCs w:val="24"/>
        </w:rPr>
        <w:sectPr w:rsidR="003635A2">
          <w:type w:val="continuous"/>
          <w:pgSz w:w="12240" w:h="15840"/>
          <w:pgMar w:top="1220" w:right="1260" w:bottom="280" w:left="900" w:header="720" w:footer="720" w:gutter="0"/>
          <w:cols w:num="2" w:space="720" w:equalWidth="0">
            <w:col w:w="3540" w:space="600"/>
            <w:col w:w="5940"/>
          </w:cols>
        </w:sectPr>
      </w:pPr>
      <w:r>
        <w:br w:type="column"/>
      </w:r>
      <w:r>
        <w:rPr>
          <w:position w:val="-1"/>
          <w:sz w:val="24"/>
          <w:szCs w:val="24"/>
        </w:rPr>
        <w:t xml:space="preserve">Sulfites                            </w:t>
      </w:r>
      <w:r>
        <w:rPr>
          <w:spacing w:val="23"/>
          <w:position w:val="-1"/>
          <w:sz w:val="24"/>
          <w:szCs w:val="24"/>
        </w:rPr>
        <w:t xml:space="preserve"> </w:t>
      </w:r>
      <w:r>
        <w:rPr>
          <w:position w:val="-1"/>
          <w:sz w:val="24"/>
          <w:szCs w:val="24"/>
        </w:rPr>
        <w:t>Wheat/Glutens</w:t>
      </w:r>
    </w:p>
    <w:p w:rsidR="003635A2" w:rsidRDefault="00215A48">
      <w:pPr>
        <w:tabs>
          <w:tab w:val="left" w:pos="4240"/>
        </w:tabs>
        <w:spacing w:before="29"/>
        <w:ind w:left="160"/>
        <w:rPr>
          <w:sz w:val="24"/>
          <w:szCs w:val="24"/>
        </w:rPr>
        <w:sectPr w:rsidR="003635A2">
          <w:type w:val="continuous"/>
          <w:pgSz w:w="12240" w:h="15840"/>
          <w:pgMar w:top="1220" w:right="1260" w:bottom="280" w:left="900" w:header="720" w:footer="720" w:gutter="0"/>
          <w:cols w:space="720"/>
        </w:sectPr>
      </w:pPr>
      <w:r>
        <w:rPr>
          <w:sz w:val="24"/>
          <w:szCs w:val="24"/>
        </w:rPr>
        <w:t xml:space="preserve">Other </w:t>
      </w:r>
      <w:r>
        <w:rPr>
          <w:sz w:val="24"/>
          <w:szCs w:val="24"/>
          <w:u w:val="single" w:color="000000"/>
        </w:rPr>
        <w:t xml:space="preserve"> </w:t>
      </w:r>
      <w:r>
        <w:rPr>
          <w:sz w:val="24"/>
          <w:szCs w:val="24"/>
          <w:u w:val="single" w:color="000000"/>
        </w:rPr>
        <w:tab/>
      </w:r>
    </w:p>
    <w:p w:rsidR="003635A2" w:rsidRDefault="009E71A0">
      <w:pPr>
        <w:spacing w:before="1"/>
        <w:sectPr w:rsidR="003635A2">
          <w:footerReference w:type="default" r:id="rId9"/>
          <w:pgSz w:w="11880" w:h="15380"/>
          <w:pgMar w:top="-20" w:right="0" w:bottom="0" w:left="0" w:header="0" w:footer="0" w:gutter="0"/>
          <w:cols w:space="720"/>
        </w:sectPr>
      </w:pPr>
      <w:r>
        <w:lastRenderedPageBreak/>
        <w:pict>
          <v:shape id="_x0000_i1025" type="#_x0000_t75" style="width:593.25pt;height:768.75pt">
            <v:imagedata r:id="rId10" o:title=""/>
          </v:shape>
        </w:pict>
      </w:r>
    </w:p>
    <w:p w:rsidR="003635A2" w:rsidRDefault="009E71A0">
      <w:pPr>
        <w:spacing w:before="6"/>
        <w:sectPr w:rsidR="003635A2">
          <w:footerReference w:type="default" r:id="rId11"/>
          <w:pgSz w:w="11880" w:h="15400"/>
          <w:pgMar w:top="-20" w:right="0" w:bottom="0" w:left="0" w:header="0" w:footer="0" w:gutter="0"/>
          <w:cols w:space="720"/>
        </w:sectPr>
      </w:pPr>
      <w:r>
        <w:lastRenderedPageBreak/>
        <w:pict>
          <v:shape id="_x0000_i1026" type="#_x0000_t75" style="width:593.25pt;height:769.5pt">
            <v:imagedata r:id="rId12" o:title=""/>
          </v:shape>
        </w:pict>
      </w:r>
    </w:p>
    <w:p w:rsidR="003635A2" w:rsidRDefault="00215A48">
      <w:pPr>
        <w:tabs>
          <w:tab w:val="left" w:pos="9880"/>
        </w:tabs>
        <w:spacing w:before="76" w:line="260" w:lineRule="exact"/>
        <w:ind w:left="100"/>
        <w:rPr>
          <w:sz w:val="24"/>
          <w:szCs w:val="24"/>
        </w:rPr>
      </w:pPr>
      <w:r>
        <w:rPr>
          <w:b/>
          <w:position w:val="-1"/>
          <w:sz w:val="24"/>
          <w:szCs w:val="24"/>
        </w:rPr>
        <w:lastRenderedPageBreak/>
        <w:t>Patient Name</w:t>
      </w:r>
      <w:r>
        <w:rPr>
          <w:b/>
          <w:position w:val="-1"/>
          <w:sz w:val="24"/>
          <w:szCs w:val="24"/>
          <w:u w:val="single" w:color="000000"/>
        </w:rPr>
        <w:t xml:space="preserve">                                                                                          </w:t>
      </w:r>
      <w:r>
        <w:rPr>
          <w:b/>
          <w:position w:val="-1"/>
          <w:sz w:val="24"/>
          <w:szCs w:val="24"/>
        </w:rPr>
        <w:t>Date</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215A48">
      <w:pPr>
        <w:spacing w:before="29" w:line="260" w:lineRule="auto"/>
        <w:ind w:left="100" w:right="567"/>
        <w:rPr>
          <w:sz w:val="24"/>
          <w:szCs w:val="24"/>
        </w:rPr>
      </w:pPr>
      <w:r>
        <w:rPr>
          <w:b/>
          <w:sz w:val="24"/>
          <w:szCs w:val="24"/>
        </w:rPr>
        <w:t>By Using the key belo</w:t>
      </w:r>
      <w:r>
        <w:rPr>
          <w:b/>
          <w:spacing w:val="-13"/>
          <w:sz w:val="24"/>
          <w:szCs w:val="24"/>
        </w:rPr>
        <w:t>w</w:t>
      </w:r>
      <w:r>
        <w:rPr>
          <w:b/>
          <w:sz w:val="24"/>
          <w:szCs w:val="24"/>
        </w:rPr>
        <w:t>, indicate on the body diagram whe</w:t>
      </w:r>
      <w:r>
        <w:rPr>
          <w:b/>
          <w:spacing w:val="-4"/>
          <w:sz w:val="24"/>
          <w:szCs w:val="24"/>
        </w:rPr>
        <w:t>r</w:t>
      </w:r>
      <w:r>
        <w:rPr>
          <w:b/>
          <w:sz w:val="24"/>
          <w:szCs w:val="24"/>
        </w:rPr>
        <w:t>e you a</w:t>
      </w:r>
      <w:r>
        <w:rPr>
          <w:b/>
          <w:spacing w:val="-4"/>
          <w:sz w:val="24"/>
          <w:szCs w:val="24"/>
        </w:rPr>
        <w:t>r</w:t>
      </w:r>
      <w:r>
        <w:rPr>
          <w:b/>
          <w:sz w:val="24"/>
          <w:szCs w:val="24"/>
        </w:rPr>
        <w:t>e experiencing the following symptoms:</w:t>
      </w:r>
    </w:p>
    <w:p w:rsidR="003635A2" w:rsidRDefault="00215A48">
      <w:pPr>
        <w:spacing w:before="1"/>
        <w:ind w:left="100"/>
        <w:rPr>
          <w:sz w:val="24"/>
          <w:szCs w:val="24"/>
        </w:rPr>
      </w:pPr>
      <w:r>
        <w:rPr>
          <w:b/>
          <w:sz w:val="24"/>
          <w:szCs w:val="24"/>
        </w:rPr>
        <w:t xml:space="preserve">N=Numbness            </w:t>
      </w:r>
      <w:r>
        <w:rPr>
          <w:b/>
          <w:spacing w:val="3"/>
          <w:sz w:val="24"/>
          <w:szCs w:val="24"/>
        </w:rPr>
        <w:t xml:space="preserve"> </w:t>
      </w:r>
      <w:r>
        <w:rPr>
          <w:b/>
          <w:sz w:val="24"/>
          <w:szCs w:val="24"/>
        </w:rPr>
        <w:t xml:space="preserve">B=Burning               </w:t>
      </w:r>
      <w:r>
        <w:rPr>
          <w:b/>
          <w:spacing w:val="49"/>
          <w:sz w:val="24"/>
          <w:szCs w:val="24"/>
        </w:rPr>
        <w:t xml:space="preserve"> </w:t>
      </w:r>
      <w:r>
        <w:rPr>
          <w:b/>
          <w:sz w:val="24"/>
          <w:szCs w:val="24"/>
        </w:rPr>
        <w:t xml:space="preserve">S=Sharp                    </w:t>
      </w:r>
      <w:r>
        <w:rPr>
          <w:b/>
          <w:spacing w:val="3"/>
          <w:sz w:val="24"/>
          <w:szCs w:val="24"/>
        </w:rPr>
        <w:t xml:space="preserve"> </w:t>
      </w:r>
      <w:r>
        <w:rPr>
          <w:b/>
          <w:sz w:val="24"/>
          <w:szCs w:val="24"/>
        </w:rPr>
        <w:t>T=</w:t>
      </w:r>
      <w:r>
        <w:rPr>
          <w:b/>
          <w:spacing w:val="-4"/>
          <w:sz w:val="24"/>
          <w:szCs w:val="24"/>
        </w:rPr>
        <w:t>T</w:t>
      </w:r>
      <w:r>
        <w:rPr>
          <w:b/>
          <w:sz w:val="24"/>
          <w:szCs w:val="24"/>
        </w:rPr>
        <w:t xml:space="preserve">ingling               </w:t>
      </w:r>
      <w:r>
        <w:rPr>
          <w:b/>
          <w:spacing w:val="40"/>
          <w:sz w:val="24"/>
          <w:szCs w:val="24"/>
        </w:rPr>
        <w:t xml:space="preserve"> </w:t>
      </w:r>
      <w:r>
        <w:rPr>
          <w:b/>
          <w:sz w:val="24"/>
          <w:szCs w:val="24"/>
        </w:rPr>
        <w:t>A=Dull</w:t>
      </w:r>
      <w:r>
        <w:rPr>
          <w:b/>
          <w:spacing w:val="-13"/>
          <w:sz w:val="24"/>
          <w:szCs w:val="24"/>
        </w:rPr>
        <w:t xml:space="preserve"> </w:t>
      </w:r>
      <w:r>
        <w:rPr>
          <w:b/>
          <w:sz w:val="24"/>
          <w:szCs w:val="24"/>
        </w:rPr>
        <w:t>Ache</w:t>
      </w:r>
    </w:p>
    <w:p w:rsidR="003635A2" w:rsidRDefault="00A9468E">
      <w:pPr>
        <w:spacing w:before="28"/>
        <w:ind w:left="100"/>
      </w:pPr>
      <w:r>
        <w:pict>
          <v:shape id="_x0000_i1027" type="#_x0000_t75" style="width:510.75pt;height:291.75pt">
            <v:imagedata r:id="rId13" o:title=""/>
          </v:shape>
        </w:pict>
      </w:r>
    </w:p>
    <w:p w:rsidR="003635A2" w:rsidRDefault="00215A48">
      <w:pPr>
        <w:spacing w:before="76"/>
        <w:ind w:left="100"/>
        <w:rPr>
          <w:sz w:val="24"/>
          <w:szCs w:val="24"/>
        </w:rPr>
      </w:pPr>
      <w:r>
        <w:rPr>
          <w:b/>
          <w:spacing w:val="-18"/>
          <w:sz w:val="24"/>
          <w:szCs w:val="24"/>
        </w:rPr>
        <w:t>A</w:t>
      </w:r>
      <w:r>
        <w:rPr>
          <w:b/>
          <w:sz w:val="24"/>
          <w:szCs w:val="24"/>
        </w:rPr>
        <w:t>verage Pain Intensity:</w:t>
      </w:r>
    </w:p>
    <w:p w:rsidR="003635A2" w:rsidRDefault="00215A48">
      <w:pPr>
        <w:spacing w:before="24"/>
        <w:ind w:left="220"/>
        <w:rPr>
          <w:sz w:val="22"/>
          <w:szCs w:val="22"/>
        </w:rPr>
      </w:pPr>
      <w:r>
        <w:rPr>
          <w:sz w:val="24"/>
          <w:szCs w:val="24"/>
        </w:rPr>
        <w:t xml:space="preserve">Last 24 hours:    </w:t>
      </w:r>
      <w:r>
        <w:rPr>
          <w:sz w:val="22"/>
          <w:szCs w:val="22"/>
        </w:rPr>
        <w:t>no pain   0    1    2    3    4    5    6    7    8     9     10   worst pain</w:t>
      </w:r>
    </w:p>
    <w:p w:rsidR="003635A2" w:rsidRDefault="00215A48">
      <w:pPr>
        <w:spacing w:before="24"/>
        <w:ind w:left="280"/>
        <w:rPr>
          <w:sz w:val="22"/>
          <w:szCs w:val="22"/>
        </w:rPr>
      </w:pPr>
      <w:r>
        <w:rPr>
          <w:sz w:val="24"/>
          <w:szCs w:val="24"/>
        </w:rPr>
        <w:t xml:space="preserve">Past week:       </w:t>
      </w:r>
      <w:r>
        <w:rPr>
          <w:spacing w:val="60"/>
          <w:sz w:val="24"/>
          <w:szCs w:val="24"/>
        </w:rPr>
        <w:t xml:space="preserve"> </w:t>
      </w:r>
      <w:r>
        <w:rPr>
          <w:sz w:val="22"/>
          <w:szCs w:val="22"/>
        </w:rPr>
        <w:t xml:space="preserve">no pain   0  </w:t>
      </w:r>
      <w:r>
        <w:rPr>
          <w:spacing w:val="55"/>
          <w:sz w:val="22"/>
          <w:szCs w:val="22"/>
        </w:rPr>
        <w:t xml:space="preserve"> </w:t>
      </w:r>
      <w:r>
        <w:rPr>
          <w:sz w:val="22"/>
          <w:szCs w:val="22"/>
        </w:rPr>
        <w:t>1    2    3    4    5    6    7    8     9     10   worst pain</w:t>
      </w:r>
    </w:p>
    <w:p w:rsidR="003635A2" w:rsidRDefault="00215A48">
      <w:pPr>
        <w:spacing w:before="24"/>
        <w:ind w:left="100"/>
        <w:rPr>
          <w:sz w:val="24"/>
          <w:szCs w:val="24"/>
        </w:rPr>
      </w:pPr>
      <w:r>
        <w:rPr>
          <w:b/>
          <w:sz w:val="24"/>
          <w:szCs w:val="24"/>
        </w:rPr>
        <w:t>Does anything imp</w:t>
      </w:r>
      <w:r>
        <w:rPr>
          <w:b/>
          <w:spacing w:val="-4"/>
          <w:sz w:val="24"/>
          <w:szCs w:val="24"/>
        </w:rPr>
        <w:t>r</w:t>
      </w:r>
      <w:r>
        <w:rPr>
          <w:b/>
          <w:sz w:val="24"/>
          <w:szCs w:val="24"/>
        </w:rPr>
        <w:t>ove your</w:t>
      </w:r>
      <w:r>
        <w:rPr>
          <w:b/>
          <w:spacing w:val="-4"/>
          <w:sz w:val="24"/>
          <w:szCs w:val="24"/>
        </w:rPr>
        <w:t xml:space="preserve"> </w:t>
      </w:r>
      <w:r>
        <w:rPr>
          <w:b/>
          <w:sz w:val="24"/>
          <w:szCs w:val="24"/>
        </w:rPr>
        <w:t xml:space="preserve">pain?      </w:t>
      </w:r>
      <w:r>
        <w:rPr>
          <w:spacing w:val="-24"/>
          <w:sz w:val="24"/>
          <w:szCs w:val="24"/>
        </w:rPr>
        <w:t>Y</w:t>
      </w:r>
      <w:r>
        <w:rPr>
          <w:sz w:val="24"/>
          <w:szCs w:val="24"/>
        </w:rPr>
        <w:t xml:space="preserve">es   No    </w:t>
      </w:r>
      <w:r>
        <w:rPr>
          <w:b/>
          <w:sz w:val="24"/>
          <w:szCs w:val="24"/>
        </w:rPr>
        <w:t>If</w:t>
      </w:r>
      <w:r>
        <w:rPr>
          <w:b/>
          <w:spacing w:val="-9"/>
          <w:sz w:val="24"/>
          <w:szCs w:val="24"/>
        </w:rPr>
        <w:t xml:space="preserve"> </w:t>
      </w:r>
      <w:r>
        <w:rPr>
          <w:b/>
          <w:spacing w:val="-27"/>
          <w:sz w:val="24"/>
          <w:szCs w:val="24"/>
        </w:rPr>
        <w:t>Y</w:t>
      </w:r>
      <w:r>
        <w:rPr>
          <w:b/>
          <w:sz w:val="24"/>
          <w:szCs w:val="24"/>
        </w:rPr>
        <w:t>es, please list:</w:t>
      </w:r>
    </w:p>
    <w:p w:rsidR="003635A2" w:rsidRDefault="003635A2">
      <w:pPr>
        <w:spacing w:before="4" w:line="120" w:lineRule="exact"/>
        <w:rPr>
          <w:sz w:val="12"/>
          <w:szCs w:val="12"/>
        </w:rPr>
      </w:pPr>
    </w:p>
    <w:p w:rsidR="003635A2" w:rsidRDefault="003635A2">
      <w:pPr>
        <w:spacing w:line="200" w:lineRule="exact"/>
      </w:pPr>
    </w:p>
    <w:p w:rsidR="003635A2" w:rsidRDefault="00215A48">
      <w:pPr>
        <w:tabs>
          <w:tab w:val="left" w:pos="9780"/>
        </w:tabs>
        <w:spacing w:line="260" w:lineRule="exact"/>
        <w:ind w:left="100"/>
        <w:rPr>
          <w:sz w:val="24"/>
          <w:szCs w:val="24"/>
        </w:rPr>
      </w:pPr>
      <w:r>
        <w:rPr>
          <w:b/>
          <w:position w:val="-1"/>
          <w:sz w:val="24"/>
          <w:szCs w:val="24"/>
        </w:rPr>
        <w:t>When did your</w:t>
      </w:r>
      <w:r>
        <w:rPr>
          <w:b/>
          <w:spacing w:val="-4"/>
          <w:position w:val="-1"/>
          <w:sz w:val="24"/>
          <w:szCs w:val="24"/>
        </w:rPr>
        <w:t xml:space="preserve"> </w:t>
      </w:r>
      <w:r>
        <w:rPr>
          <w:b/>
          <w:position w:val="-1"/>
          <w:sz w:val="24"/>
          <w:szCs w:val="24"/>
        </w:rPr>
        <w:t xml:space="preserve">symptoms begin?         </w:t>
      </w:r>
      <w:r>
        <w:rPr>
          <w:b/>
          <w:position w:val="-1"/>
          <w:sz w:val="24"/>
          <w:szCs w:val="24"/>
          <w:u w:val="single" w:color="000000"/>
        </w:rPr>
        <w:t xml:space="preserve"> </w:t>
      </w:r>
      <w:r>
        <w:rPr>
          <w:b/>
          <w:position w:val="-1"/>
          <w:sz w:val="24"/>
          <w:szCs w:val="24"/>
          <w:u w:val="single" w:color="000000"/>
        </w:rPr>
        <w:tab/>
      </w:r>
    </w:p>
    <w:p w:rsidR="003635A2" w:rsidRDefault="003635A2">
      <w:pPr>
        <w:spacing w:line="300" w:lineRule="exact"/>
        <w:rPr>
          <w:sz w:val="30"/>
          <w:szCs w:val="30"/>
        </w:rPr>
      </w:pPr>
    </w:p>
    <w:p w:rsidR="003635A2" w:rsidRDefault="009E71A0">
      <w:pPr>
        <w:tabs>
          <w:tab w:val="left" w:pos="10240"/>
        </w:tabs>
        <w:spacing w:before="29" w:line="260" w:lineRule="exact"/>
        <w:ind w:left="100"/>
        <w:rPr>
          <w:sz w:val="24"/>
          <w:szCs w:val="24"/>
        </w:rPr>
      </w:pPr>
      <w:r>
        <w:pict>
          <v:group id="_x0000_s1065" style="position:absolute;left:0;text-align:left;margin-left:50pt;margin-top:29.85pt;width:510pt;height:0;z-index:-251667456;mso-position-horizontal-relative:page" coordorigin="1000,597" coordsize="10200,0">
            <v:shape id="_x0000_s1066" style="position:absolute;left:1000;top:597;width:10200;height:0" coordorigin="1000,597" coordsize="10200,0" path="m1000,597r10200,e" filled="f" strokeweight=".26669mm">
              <v:path arrowok="t"/>
            </v:shape>
            <w10:wrap anchorx="page"/>
          </v:group>
        </w:pict>
      </w:r>
      <w:r w:rsidR="00215A48">
        <w:rPr>
          <w:b/>
          <w:position w:val="-1"/>
          <w:sz w:val="24"/>
          <w:szCs w:val="24"/>
        </w:rPr>
        <w:t>How did your</w:t>
      </w:r>
      <w:r w:rsidR="00215A48">
        <w:rPr>
          <w:b/>
          <w:spacing w:val="-4"/>
          <w:position w:val="-1"/>
          <w:sz w:val="24"/>
          <w:szCs w:val="24"/>
        </w:rPr>
        <w:t xml:space="preserve"> </w:t>
      </w:r>
      <w:r w:rsidR="00215A48">
        <w:rPr>
          <w:b/>
          <w:position w:val="-1"/>
          <w:sz w:val="24"/>
          <w:szCs w:val="24"/>
        </w:rPr>
        <w:t xml:space="preserve">symptoms begin? </w:t>
      </w:r>
      <w:r w:rsidR="00215A48">
        <w:rPr>
          <w:b/>
          <w:position w:val="-1"/>
          <w:sz w:val="24"/>
          <w:szCs w:val="24"/>
          <w:u w:val="single" w:color="000000"/>
        </w:rPr>
        <w:t xml:space="preserve"> </w:t>
      </w:r>
      <w:r w:rsidR="00215A48">
        <w:rPr>
          <w:b/>
          <w:position w:val="-1"/>
          <w:sz w:val="24"/>
          <w:szCs w:val="24"/>
          <w:u w:val="single" w:color="000000"/>
        </w:rPr>
        <w:tab/>
      </w:r>
    </w:p>
    <w:p w:rsidR="003635A2" w:rsidRDefault="003635A2">
      <w:pPr>
        <w:spacing w:line="200" w:lineRule="exact"/>
      </w:pPr>
    </w:p>
    <w:p w:rsidR="003635A2" w:rsidRDefault="003635A2">
      <w:pPr>
        <w:spacing w:line="200" w:lineRule="exact"/>
      </w:pPr>
    </w:p>
    <w:p w:rsidR="003635A2" w:rsidRDefault="003635A2">
      <w:pPr>
        <w:spacing w:line="200" w:lineRule="exact"/>
      </w:pPr>
      <w:bookmarkStart w:id="0" w:name="_GoBack"/>
    </w:p>
    <w:bookmarkEnd w:id="0"/>
    <w:p w:rsidR="003635A2" w:rsidRDefault="00215A48">
      <w:pPr>
        <w:spacing w:before="29" w:line="260" w:lineRule="exact"/>
        <w:ind w:left="100"/>
        <w:rPr>
          <w:sz w:val="24"/>
          <w:szCs w:val="24"/>
        </w:rPr>
      </w:pPr>
      <w:r>
        <w:rPr>
          <w:b/>
          <w:position w:val="-1"/>
          <w:sz w:val="24"/>
          <w:szCs w:val="24"/>
        </w:rPr>
        <w:t>How often do you experience your</w:t>
      </w:r>
      <w:r>
        <w:rPr>
          <w:b/>
          <w:spacing w:val="-4"/>
          <w:position w:val="-1"/>
          <w:sz w:val="24"/>
          <w:szCs w:val="24"/>
        </w:rPr>
        <w:t xml:space="preserve"> </w:t>
      </w:r>
      <w:r>
        <w:rPr>
          <w:b/>
          <w:position w:val="-1"/>
          <w:sz w:val="24"/>
          <w:szCs w:val="24"/>
        </w:rPr>
        <w:t>symptoms?</w:t>
      </w:r>
    </w:p>
    <w:tbl>
      <w:tblPr>
        <w:tblW w:w="0" w:type="auto"/>
        <w:tblInd w:w="120" w:type="dxa"/>
        <w:tblLayout w:type="fixed"/>
        <w:tblCellMar>
          <w:left w:w="0" w:type="dxa"/>
          <w:right w:w="0" w:type="dxa"/>
        </w:tblCellMar>
        <w:tblLook w:val="01E0" w:firstRow="1" w:lastRow="1" w:firstColumn="1" w:lastColumn="1" w:noHBand="0" w:noVBand="0"/>
      </w:tblPr>
      <w:tblGrid>
        <w:gridCol w:w="2398"/>
        <w:gridCol w:w="2815"/>
        <w:gridCol w:w="2520"/>
        <w:gridCol w:w="2493"/>
      </w:tblGrid>
      <w:tr w:rsidR="003635A2">
        <w:trPr>
          <w:trHeight w:hRule="exact" w:val="346"/>
        </w:trPr>
        <w:tc>
          <w:tcPr>
            <w:tcW w:w="2398" w:type="dxa"/>
            <w:tcBorders>
              <w:top w:val="nil"/>
              <w:left w:val="nil"/>
              <w:bottom w:val="nil"/>
              <w:right w:val="nil"/>
            </w:tcBorders>
          </w:tcPr>
          <w:p w:rsidR="003635A2" w:rsidRDefault="00215A48">
            <w:pPr>
              <w:spacing w:before="29"/>
              <w:ind w:left="40"/>
              <w:rPr>
                <w:sz w:val="24"/>
                <w:szCs w:val="24"/>
              </w:rPr>
            </w:pPr>
            <w:r>
              <w:rPr>
                <w:sz w:val="24"/>
                <w:szCs w:val="24"/>
              </w:rPr>
              <w:t>Constantly</w:t>
            </w:r>
          </w:p>
        </w:tc>
        <w:tc>
          <w:tcPr>
            <w:tcW w:w="2815" w:type="dxa"/>
            <w:tcBorders>
              <w:top w:val="nil"/>
              <w:left w:val="nil"/>
              <w:bottom w:val="nil"/>
              <w:right w:val="nil"/>
            </w:tcBorders>
          </w:tcPr>
          <w:p w:rsidR="003635A2" w:rsidRDefault="00215A48">
            <w:pPr>
              <w:spacing w:before="29"/>
              <w:ind w:left="522"/>
              <w:rPr>
                <w:sz w:val="24"/>
                <w:szCs w:val="24"/>
              </w:rPr>
            </w:pPr>
            <w:r>
              <w:rPr>
                <w:sz w:val="24"/>
                <w:szCs w:val="24"/>
              </w:rPr>
              <w:t>Frequently</w:t>
            </w:r>
          </w:p>
        </w:tc>
        <w:tc>
          <w:tcPr>
            <w:tcW w:w="2520" w:type="dxa"/>
            <w:tcBorders>
              <w:top w:val="nil"/>
              <w:left w:val="nil"/>
              <w:bottom w:val="nil"/>
              <w:right w:val="nil"/>
            </w:tcBorders>
          </w:tcPr>
          <w:p w:rsidR="003635A2" w:rsidRDefault="00215A48">
            <w:pPr>
              <w:spacing w:before="29"/>
              <w:ind w:left="587"/>
              <w:rPr>
                <w:sz w:val="24"/>
                <w:szCs w:val="24"/>
              </w:rPr>
            </w:pPr>
            <w:r>
              <w:rPr>
                <w:sz w:val="24"/>
                <w:szCs w:val="24"/>
              </w:rPr>
              <w:t>Occasionally</w:t>
            </w:r>
          </w:p>
        </w:tc>
        <w:tc>
          <w:tcPr>
            <w:tcW w:w="2493" w:type="dxa"/>
            <w:tcBorders>
              <w:top w:val="nil"/>
              <w:left w:val="nil"/>
              <w:bottom w:val="nil"/>
              <w:right w:val="nil"/>
            </w:tcBorders>
          </w:tcPr>
          <w:p w:rsidR="003635A2" w:rsidRDefault="00215A48">
            <w:pPr>
              <w:spacing w:before="29"/>
              <w:ind w:left="227"/>
              <w:rPr>
                <w:sz w:val="24"/>
                <w:szCs w:val="24"/>
              </w:rPr>
            </w:pPr>
            <w:r>
              <w:rPr>
                <w:sz w:val="24"/>
                <w:szCs w:val="24"/>
              </w:rPr>
              <w:t>Intermittently</w:t>
            </w:r>
          </w:p>
        </w:tc>
      </w:tr>
      <w:tr w:rsidR="003635A2">
        <w:trPr>
          <w:trHeight w:hRule="exact" w:val="346"/>
        </w:trPr>
        <w:tc>
          <w:tcPr>
            <w:tcW w:w="2398" w:type="dxa"/>
            <w:tcBorders>
              <w:top w:val="nil"/>
              <w:left w:val="nil"/>
              <w:bottom w:val="nil"/>
              <w:right w:val="nil"/>
            </w:tcBorders>
          </w:tcPr>
          <w:p w:rsidR="003635A2" w:rsidRDefault="00215A48">
            <w:pPr>
              <w:spacing w:before="20"/>
              <w:ind w:left="160"/>
            </w:pPr>
            <w:r>
              <w:t>(76-100% of the day)</w:t>
            </w:r>
          </w:p>
        </w:tc>
        <w:tc>
          <w:tcPr>
            <w:tcW w:w="2815" w:type="dxa"/>
            <w:tcBorders>
              <w:top w:val="nil"/>
              <w:left w:val="nil"/>
              <w:bottom w:val="nil"/>
              <w:right w:val="nil"/>
            </w:tcBorders>
          </w:tcPr>
          <w:p w:rsidR="003635A2" w:rsidRDefault="00215A48">
            <w:pPr>
              <w:spacing w:before="20"/>
              <w:ind w:left="612"/>
            </w:pPr>
            <w:r>
              <w:t>(51-75% of the day)</w:t>
            </w:r>
          </w:p>
        </w:tc>
        <w:tc>
          <w:tcPr>
            <w:tcW w:w="2520" w:type="dxa"/>
            <w:tcBorders>
              <w:top w:val="nil"/>
              <w:left w:val="nil"/>
              <w:bottom w:val="nil"/>
              <w:right w:val="nil"/>
            </w:tcBorders>
          </w:tcPr>
          <w:p w:rsidR="003635A2" w:rsidRDefault="00215A48">
            <w:pPr>
              <w:spacing w:before="20"/>
              <w:ind w:left="677"/>
            </w:pPr>
            <w:r>
              <w:t>(26-50% of the day)</w:t>
            </w:r>
          </w:p>
        </w:tc>
        <w:tc>
          <w:tcPr>
            <w:tcW w:w="2493" w:type="dxa"/>
            <w:tcBorders>
              <w:top w:val="nil"/>
              <w:left w:val="nil"/>
              <w:bottom w:val="nil"/>
              <w:right w:val="nil"/>
            </w:tcBorders>
          </w:tcPr>
          <w:p w:rsidR="003635A2" w:rsidRDefault="00215A48">
            <w:pPr>
              <w:spacing w:before="20"/>
              <w:ind w:left="937"/>
            </w:pPr>
            <w:r>
              <w:t>(0-25% of the day)</w:t>
            </w:r>
          </w:p>
        </w:tc>
      </w:tr>
    </w:tbl>
    <w:p w:rsidR="003635A2" w:rsidRDefault="003635A2">
      <w:pPr>
        <w:spacing w:before="8" w:line="200" w:lineRule="exact"/>
      </w:pPr>
    </w:p>
    <w:p w:rsidR="003635A2" w:rsidRDefault="00215A48">
      <w:pPr>
        <w:spacing w:before="29" w:line="260" w:lineRule="exact"/>
        <w:ind w:left="100"/>
        <w:rPr>
          <w:sz w:val="24"/>
          <w:szCs w:val="24"/>
        </w:rPr>
      </w:pPr>
      <w:r>
        <w:rPr>
          <w:b/>
          <w:position w:val="-1"/>
          <w:sz w:val="24"/>
          <w:szCs w:val="24"/>
        </w:rPr>
        <w:t>What describes the natu</w:t>
      </w:r>
      <w:r>
        <w:rPr>
          <w:b/>
          <w:spacing w:val="-4"/>
          <w:position w:val="-1"/>
          <w:sz w:val="24"/>
          <w:szCs w:val="24"/>
        </w:rPr>
        <w:t>r</w:t>
      </w:r>
      <w:r>
        <w:rPr>
          <w:b/>
          <w:position w:val="-1"/>
          <w:sz w:val="24"/>
          <w:szCs w:val="24"/>
        </w:rPr>
        <w:t>e of your</w:t>
      </w:r>
      <w:r>
        <w:rPr>
          <w:b/>
          <w:spacing w:val="-4"/>
          <w:position w:val="-1"/>
          <w:sz w:val="24"/>
          <w:szCs w:val="24"/>
        </w:rPr>
        <w:t xml:space="preserve"> </w:t>
      </w:r>
      <w:r>
        <w:rPr>
          <w:b/>
          <w:position w:val="-1"/>
          <w:sz w:val="24"/>
          <w:szCs w:val="24"/>
        </w:rPr>
        <w:t>symptoms?</w:t>
      </w:r>
    </w:p>
    <w:tbl>
      <w:tblPr>
        <w:tblW w:w="0" w:type="auto"/>
        <w:tblInd w:w="120" w:type="dxa"/>
        <w:tblLayout w:type="fixed"/>
        <w:tblCellMar>
          <w:left w:w="0" w:type="dxa"/>
          <w:right w:w="0" w:type="dxa"/>
        </w:tblCellMar>
        <w:tblLook w:val="01E0" w:firstRow="1" w:lastRow="1" w:firstColumn="1" w:lastColumn="1" w:noHBand="0" w:noVBand="0"/>
      </w:tblPr>
      <w:tblGrid>
        <w:gridCol w:w="1245"/>
        <w:gridCol w:w="1784"/>
        <w:gridCol w:w="1981"/>
        <w:gridCol w:w="2133"/>
        <w:gridCol w:w="3034"/>
      </w:tblGrid>
      <w:tr w:rsidR="003635A2">
        <w:trPr>
          <w:trHeight w:hRule="exact" w:val="330"/>
        </w:trPr>
        <w:tc>
          <w:tcPr>
            <w:tcW w:w="1245" w:type="dxa"/>
            <w:tcBorders>
              <w:top w:val="nil"/>
              <w:left w:val="nil"/>
              <w:bottom w:val="nil"/>
              <w:right w:val="nil"/>
            </w:tcBorders>
          </w:tcPr>
          <w:p w:rsidR="003635A2" w:rsidRDefault="00215A48">
            <w:pPr>
              <w:spacing w:before="29"/>
              <w:ind w:left="40"/>
              <w:rPr>
                <w:sz w:val="24"/>
                <w:szCs w:val="24"/>
              </w:rPr>
            </w:pPr>
            <w:r>
              <w:rPr>
                <w:sz w:val="24"/>
                <w:szCs w:val="24"/>
              </w:rPr>
              <w:t>Sharp.</w:t>
            </w:r>
          </w:p>
        </w:tc>
        <w:tc>
          <w:tcPr>
            <w:tcW w:w="1784" w:type="dxa"/>
            <w:tcBorders>
              <w:top w:val="nil"/>
              <w:left w:val="nil"/>
              <w:bottom w:val="nil"/>
              <w:right w:val="nil"/>
            </w:tcBorders>
          </w:tcPr>
          <w:p w:rsidR="003635A2" w:rsidRDefault="00215A48">
            <w:pPr>
              <w:spacing w:before="29"/>
              <w:ind w:left="435"/>
              <w:rPr>
                <w:sz w:val="24"/>
                <w:szCs w:val="24"/>
              </w:rPr>
            </w:pPr>
            <w:r>
              <w:rPr>
                <w:sz w:val="24"/>
                <w:szCs w:val="24"/>
              </w:rPr>
              <w:t>Dull.</w:t>
            </w:r>
          </w:p>
        </w:tc>
        <w:tc>
          <w:tcPr>
            <w:tcW w:w="1981" w:type="dxa"/>
            <w:tcBorders>
              <w:top w:val="nil"/>
              <w:left w:val="nil"/>
              <w:bottom w:val="nil"/>
              <w:right w:val="nil"/>
            </w:tcBorders>
          </w:tcPr>
          <w:p w:rsidR="003635A2" w:rsidRDefault="00215A48">
            <w:pPr>
              <w:spacing w:before="29"/>
              <w:ind w:left="767" w:right="631"/>
              <w:jc w:val="center"/>
              <w:rPr>
                <w:sz w:val="24"/>
                <w:szCs w:val="24"/>
              </w:rPr>
            </w:pPr>
            <w:r>
              <w:rPr>
                <w:sz w:val="24"/>
                <w:szCs w:val="24"/>
              </w:rPr>
              <w:t>Ache</w:t>
            </w:r>
          </w:p>
        </w:tc>
        <w:tc>
          <w:tcPr>
            <w:tcW w:w="2133" w:type="dxa"/>
            <w:tcBorders>
              <w:top w:val="nil"/>
              <w:left w:val="nil"/>
              <w:bottom w:val="nil"/>
              <w:right w:val="nil"/>
            </w:tcBorders>
          </w:tcPr>
          <w:p w:rsidR="003635A2" w:rsidRDefault="00215A48">
            <w:pPr>
              <w:spacing w:before="29"/>
              <w:ind w:left="693" w:right="704"/>
              <w:jc w:val="center"/>
              <w:rPr>
                <w:sz w:val="24"/>
                <w:szCs w:val="24"/>
              </w:rPr>
            </w:pPr>
            <w:r>
              <w:rPr>
                <w:sz w:val="24"/>
                <w:szCs w:val="24"/>
              </w:rPr>
              <w:t>Numb.</w:t>
            </w:r>
          </w:p>
        </w:tc>
        <w:tc>
          <w:tcPr>
            <w:tcW w:w="3034" w:type="dxa"/>
            <w:tcBorders>
              <w:top w:val="nil"/>
              <w:left w:val="nil"/>
              <w:bottom w:val="nil"/>
              <w:right w:val="nil"/>
            </w:tcBorders>
          </w:tcPr>
          <w:p w:rsidR="003635A2" w:rsidRDefault="00215A48">
            <w:pPr>
              <w:spacing w:before="29"/>
              <w:ind w:left="514"/>
              <w:rPr>
                <w:sz w:val="24"/>
                <w:szCs w:val="24"/>
              </w:rPr>
            </w:pPr>
            <w:r>
              <w:rPr>
                <w:spacing w:val="-19"/>
                <w:sz w:val="24"/>
                <w:szCs w:val="24"/>
              </w:rPr>
              <w:t>W</w:t>
            </w:r>
            <w:r>
              <w:rPr>
                <w:sz w:val="24"/>
                <w:szCs w:val="24"/>
              </w:rPr>
              <w:t>eakness.          Shooting</w:t>
            </w:r>
          </w:p>
        </w:tc>
      </w:tr>
      <w:tr w:rsidR="003635A2">
        <w:trPr>
          <w:trHeight w:hRule="exact" w:val="370"/>
        </w:trPr>
        <w:tc>
          <w:tcPr>
            <w:tcW w:w="1245" w:type="dxa"/>
            <w:tcBorders>
              <w:top w:val="nil"/>
              <w:left w:val="nil"/>
              <w:bottom w:val="nil"/>
              <w:right w:val="nil"/>
            </w:tcBorders>
          </w:tcPr>
          <w:p w:rsidR="003635A2" w:rsidRDefault="00215A48">
            <w:pPr>
              <w:spacing w:line="260" w:lineRule="exact"/>
              <w:ind w:left="40"/>
              <w:rPr>
                <w:sz w:val="24"/>
                <w:szCs w:val="24"/>
              </w:rPr>
            </w:pPr>
            <w:r>
              <w:rPr>
                <w:sz w:val="24"/>
                <w:szCs w:val="24"/>
              </w:rPr>
              <w:t>Burning.</w:t>
            </w:r>
          </w:p>
        </w:tc>
        <w:tc>
          <w:tcPr>
            <w:tcW w:w="1784" w:type="dxa"/>
            <w:tcBorders>
              <w:top w:val="nil"/>
              <w:left w:val="nil"/>
              <w:bottom w:val="nil"/>
              <w:right w:val="nil"/>
            </w:tcBorders>
          </w:tcPr>
          <w:p w:rsidR="003635A2" w:rsidRDefault="00215A48">
            <w:pPr>
              <w:spacing w:line="260" w:lineRule="exact"/>
              <w:ind w:left="358"/>
              <w:rPr>
                <w:sz w:val="24"/>
                <w:szCs w:val="24"/>
              </w:rPr>
            </w:pPr>
            <w:r>
              <w:rPr>
                <w:spacing w:val="-8"/>
                <w:sz w:val="24"/>
                <w:szCs w:val="24"/>
              </w:rPr>
              <w:t>T</w:t>
            </w:r>
            <w:r>
              <w:rPr>
                <w:sz w:val="24"/>
                <w:szCs w:val="24"/>
              </w:rPr>
              <w:t>ingling</w:t>
            </w:r>
          </w:p>
        </w:tc>
        <w:tc>
          <w:tcPr>
            <w:tcW w:w="1981" w:type="dxa"/>
            <w:tcBorders>
              <w:top w:val="nil"/>
              <w:left w:val="nil"/>
              <w:bottom w:val="nil"/>
              <w:right w:val="nil"/>
            </w:tcBorders>
          </w:tcPr>
          <w:p w:rsidR="003635A2" w:rsidRDefault="00215A48">
            <w:pPr>
              <w:spacing w:line="260" w:lineRule="exact"/>
              <w:ind w:left="608"/>
              <w:rPr>
                <w:sz w:val="24"/>
                <w:szCs w:val="24"/>
              </w:rPr>
            </w:pPr>
            <w:r>
              <w:rPr>
                <w:sz w:val="24"/>
                <w:szCs w:val="24"/>
              </w:rPr>
              <w:t>Throbbing.</w:t>
            </w:r>
          </w:p>
        </w:tc>
        <w:tc>
          <w:tcPr>
            <w:tcW w:w="2133" w:type="dxa"/>
            <w:tcBorders>
              <w:top w:val="nil"/>
              <w:left w:val="nil"/>
              <w:bottom w:val="nil"/>
              <w:right w:val="nil"/>
            </w:tcBorders>
          </w:tcPr>
          <w:p w:rsidR="003635A2" w:rsidRDefault="00215A48">
            <w:pPr>
              <w:spacing w:line="260" w:lineRule="exact"/>
              <w:ind w:left="300"/>
              <w:rPr>
                <w:sz w:val="24"/>
                <w:szCs w:val="24"/>
              </w:rPr>
            </w:pPr>
            <w:r>
              <w:rPr>
                <w:sz w:val="24"/>
                <w:szCs w:val="24"/>
              </w:rPr>
              <w:t>Pins and Needles</w:t>
            </w:r>
          </w:p>
        </w:tc>
        <w:tc>
          <w:tcPr>
            <w:tcW w:w="3034" w:type="dxa"/>
            <w:tcBorders>
              <w:top w:val="nil"/>
              <w:left w:val="nil"/>
              <w:bottom w:val="nil"/>
              <w:right w:val="nil"/>
            </w:tcBorders>
          </w:tcPr>
          <w:p w:rsidR="003635A2" w:rsidRDefault="00215A48">
            <w:pPr>
              <w:tabs>
                <w:tab w:val="left" w:pos="2940"/>
              </w:tabs>
              <w:spacing w:line="260" w:lineRule="exact"/>
              <w:ind w:left="180"/>
              <w:rPr>
                <w:sz w:val="24"/>
                <w:szCs w:val="24"/>
              </w:rPr>
            </w:pPr>
            <w:r>
              <w:rPr>
                <w:sz w:val="24"/>
                <w:szCs w:val="24"/>
              </w:rPr>
              <w:t>Other:</w:t>
            </w:r>
            <w:r>
              <w:rPr>
                <w:sz w:val="24"/>
                <w:szCs w:val="24"/>
                <w:u w:val="single" w:color="000000"/>
              </w:rPr>
              <w:t xml:space="preserve"> </w:t>
            </w:r>
            <w:r>
              <w:rPr>
                <w:sz w:val="24"/>
                <w:szCs w:val="24"/>
                <w:u w:val="single" w:color="000000"/>
              </w:rPr>
              <w:tab/>
            </w:r>
          </w:p>
        </w:tc>
      </w:tr>
    </w:tbl>
    <w:p w:rsidR="003635A2" w:rsidRDefault="003635A2">
      <w:pPr>
        <w:spacing w:line="200" w:lineRule="exact"/>
      </w:pPr>
    </w:p>
    <w:p w:rsidR="003635A2" w:rsidRDefault="00215A48">
      <w:pPr>
        <w:spacing w:before="29"/>
        <w:ind w:left="100"/>
        <w:rPr>
          <w:sz w:val="24"/>
          <w:szCs w:val="24"/>
        </w:rPr>
      </w:pPr>
      <w:r>
        <w:rPr>
          <w:b/>
          <w:sz w:val="24"/>
          <w:szCs w:val="24"/>
        </w:rPr>
        <w:t>How a</w:t>
      </w:r>
      <w:r>
        <w:rPr>
          <w:b/>
          <w:spacing w:val="-4"/>
          <w:sz w:val="24"/>
          <w:szCs w:val="24"/>
        </w:rPr>
        <w:t>r</w:t>
      </w:r>
      <w:r>
        <w:rPr>
          <w:b/>
          <w:sz w:val="24"/>
          <w:szCs w:val="24"/>
        </w:rPr>
        <w:t>e your</w:t>
      </w:r>
      <w:r>
        <w:rPr>
          <w:b/>
          <w:spacing w:val="-4"/>
          <w:sz w:val="24"/>
          <w:szCs w:val="24"/>
        </w:rPr>
        <w:t xml:space="preserve"> </w:t>
      </w:r>
      <w:r>
        <w:rPr>
          <w:b/>
          <w:sz w:val="24"/>
          <w:szCs w:val="24"/>
        </w:rPr>
        <w:t xml:space="preserve">symptoms changing?   </w:t>
      </w:r>
      <w:r>
        <w:rPr>
          <w:sz w:val="24"/>
          <w:szCs w:val="24"/>
        </w:rPr>
        <w:t xml:space="preserve">Getting better          </w:t>
      </w:r>
      <w:r>
        <w:rPr>
          <w:spacing w:val="36"/>
          <w:sz w:val="24"/>
          <w:szCs w:val="24"/>
        </w:rPr>
        <w:t xml:space="preserve"> </w:t>
      </w:r>
      <w:r>
        <w:rPr>
          <w:sz w:val="24"/>
          <w:szCs w:val="24"/>
        </w:rPr>
        <w:t xml:space="preserve">Not changing     </w:t>
      </w:r>
      <w:r>
        <w:rPr>
          <w:spacing w:val="20"/>
          <w:sz w:val="24"/>
          <w:szCs w:val="24"/>
        </w:rPr>
        <w:t xml:space="preserve"> </w:t>
      </w:r>
      <w:r>
        <w:rPr>
          <w:sz w:val="24"/>
          <w:szCs w:val="24"/>
        </w:rPr>
        <w:t>Getting worse</w:t>
      </w:r>
    </w:p>
    <w:p w:rsidR="003635A2" w:rsidRDefault="003635A2">
      <w:pPr>
        <w:spacing w:before="19" w:line="280" w:lineRule="exact"/>
        <w:rPr>
          <w:sz w:val="28"/>
          <w:szCs w:val="28"/>
        </w:rPr>
      </w:pPr>
    </w:p>
    <w:p w:rsidR="003635A2" w:rsidRDefault="00215A48">
      <w:pPr>
        <w:tabs>
          <w:tab w:val="left" w:pos="6600"/>
        </w:tabs>
        <w:ind w:left="100"/>
        <w:rPr>
          <w:sz w:val="16"/>
          <w:szCs w:val="16"/>
        </w:rPr>
        <w:sectPr w:rsidR="003635A2">
          <w:footerReference w:type="default" r:id="rId14"/>
          <w:pgSz w:w="12240" w:h="15840"/>
          <w:pgMar w:top="1080" w:right="880" w:bottom="280" w:left="900" w:header="0" w:footer="709" w:gutter="0"/>
          <w:pgNumType w:start="6"/>
          <w:cols w:space="720"/>
        </w:sectPr>
      </w:pPr>
      <w:r>
        <w:rPr>
          <w:sz w:val="16"/>
          <w:szCs w:val="16"/>
        </w:rPr>
        <w:t>Docto</w:t>
      </w:r>
      <w:r>
        <w:rPr>
          <w:spacing w:val="6"/>
          <w:sz w:val="16"/>
          <w:szCs w:val="16"/>
        </w:rPr>
        <w:t>r</w:t>
      </w:r>
      <w:r>
        <w:rPr>
          <w:spacing w:val="-9"/>
          <w:sz w:val="16"/>
          <w:szCs w:val="16"/>
        </w:rPr>
        <w:t>’</w:t>
      </w:r>
      <w:r>
        <w:rPr>
          <w:sz w:val="16"/>
          <w:szCs w:val="16"/>
        </w:rPr>
        <w:t xml:space="preserve">s Signature </w:t>
      </w:r>
      <w:r>
        <w:rPr>
          <w:sz w:val="16"/>
          <w:szCs w:val="16"/>
          <w:u w:val="single" w:color="000000"/>
        </w:rPr>
        <w:t xml:space="preserve">                                                                                </w:t>
      </w:r>
      <w:r>
        <w:rPr>
          <w:sz w:val="16"/>
          <w:szCs w:val="16"/>
        </w:rPr>
        <w:t>.    Date:</w:t>
      </w:r>
      <w:r>
        <w:rPr>
          <w:sz w:val="16"/>
          <w:szCs w:val="16"/>
          <w:u w:val="single" w:color="000000"/>
        </w:rPr>
        <w:t xml:space="preserve"> </w:t>
      </w:r>
      <w:r>
        <w:rPr>
          <w:sz w:val="16"/>
          <w:szCs w:val="16"/>
          <w:u w:val="single" w:color="000000"/>
        </w:rPr>
        <w:tab/>
      </w:r>
    </w:p>
    <w:p w:rsidR="003635A2" w:rsidRDefault="00215A48">
      <w:pPr>
        <w:tabs>
          <w:tab w:val="left" w:pos="10120"/>
        </w:tabs>
        <w:spacing w:before="76" w:line="260" w:lineRule="exact"/>
        <w:ind w:left="100"/>
        <w:rPr>
          <w:sz w:val="24"/>
          <w:szCs w:val="24"/>
        </w:rPr>
      </w:pPr>
      <w:r>
        <w:rPr>
          <w:position w:val="-1"/>
          <w:sz w:val="24"/>
          <w:szCs w:val="24"/>
        </w:rPr>
        <w:lastRenderedPageBreak/>
        <w:t>Patient Name</w:t>
      </w:r>
      <w:r>
        <w:rPr>
          <w:position w:val="-1"/>
          <w:sz w:val="24"/>
          <w:szCs w:val="24"/>
          <w:u w:val="single" w:color="000000"/>
        </w:rPr>
        <w:t xml:space="preserve">                                                                                              </w:t>
      </w:r>
      <w:r>
        <w:rPr>
          <w:position w:val="-1"/>
          <w:sz w:val="24"/>
          <w:szCs w:val="24"/>
        </w:rPr>
        <w:t>Date</w:t>
      </w:r>
      <w:r>
        <w:rPr>
          <w:position w:val="-1"/>
          <w:sz w:val="24"/>
          <w:szCs w:val="24"/>
          <w:u w:val="single" w:color="000000"/>
        </w:rPr>
        <w:t xml:space="preserve"> </w:t>
      </w:r>
      <w:r>
        <w:rPr>
          <w:position w:val="-1"/>
          <w:sz w:val="24"/>
          <w:szCs w:val="24"/>
          <w:u w:val="single" w:color="000000"/>
        </w:rPr>
        <w:tab/>
      </w:r>
    </w:p>
    <w:p w:rsidR="003635A2" w:rsidRDefault="003635A2">
      <w:pPr>
        <w:spacing w:line="120" w:lineRule="exact"/>
        <w:rPr>
          <w:sz w:val="12"/>
          <w:szCs w:val="12"/>
        </w:rPr>
      </w:pPr>
    </w:p>
    <w:p w:rsidR="003635A2" w:rsidRDefault="003635A2">
      <w:pPr>
        <w:spacing w:line="200" w:lineRule="exact"/>
      </w:pPr>
    </w:p>
    <w:p w:rsidR="003635A2" w:rsidRDefault="00215A48">
      <w:pPr>
        <w:spacing w:before="29" w:line="260" w:lineRule="exact"/>
        <w:ind w:left="2440"/>
        <w:rPr>
          <w:sz w:val="24"/>
          <w:szCs w:val="24"/>
        </w:rPr>
      </w:pPr>
      <w:r>
        <w:rPr>
          <w:b/>
          <w:position w:val="-1"/>
          <w:sz w:val="24"/>
          <w:szCs w:val="24"/>
          <w:u w:val="thick" w:color="000000"/>
        </w:rPr>
        <w:t>FINANCIAL</w:t>
      </w:r>
      <w:r>
        <w:rPr>
          <w:b/>
          <w:spacing w:val="-26"/>
          <w:position w:val="-1"/>
          <w:sz w:val="24"/>
          <w:szCs w:val="24"/>
          <w:u w:val="thick" w:color="000000"/>
        </w:rPr>
        <w:t xml:space="preserve"> </w:t>
      </w:r>
      <w:r>
        <w:rPr>
          <w:b/>
          <w:position w:val="-1"/>
          <w:sz w:val="24"/>
          <w:szCs w:val="24"/>
          <w:u w:val="thick" w:color="000000"/>
        </w:rPr>
        <w:t>AGREEMENT</w:t>
      </w:r>
      <w:r>
        <w:rPr>
          <w:b/>
          <w:spacing w:val="42"/>
          <w:position w:val="-1"/>
          <w:sz w:val="24"/>
          <w:szCs w:val="24"/>
          <w:u w:val="thick" w:color="000000"/>
        </w:rPr>
        <w:t xml:space="preserve"> </w:t>
      </w:r>
      <w:r>
        <w:rPr>
          <w:b/>
          <w:position w:val="-1"/>
          <w:sz w:val="24"/>
          <w:szCs w:val="24"/>
          <w:u w:val="thick" w:color="000000"/>
        </w:rPr>
        <w:t>AND OFFICE POLICY</w:t>
      </w:r>
    </w:p>
    <w:p w:rsidR="003635A2" w:rsidRDefault="003635A2">
      <w:pPr>
        <w:spacing w:before="4" w:line="100" w:lineRule="exact"/>
        <w:rPr>
          <w:sz w:val="10"/>
          <w:szCs w:val="10"/>
        </w:rPr>
      </w:pPr>
    </w:p>
    <w:p w:rsidR="003635A2" w:rsidRDefault="003635A2">
      <w:pPr>
        <w:spacing w:line="200" w:lineRule="exact"/>
      </w:pPr>
    </w:p>
    <w:p w:rsidR="003635A2" w:rsidRDefault="00215A48">
      <w:pPr>
        <w:spacing w:before="26" w:line="259" w:lineRule="auto"/>
        <w:ind w:left="100" w:right="62"/>
        <w:jc w:val="both"/>
        <w:rPr>
          <w:sz w:val="24"/>
          <w:szCs w:val="24"/>
        </w:rPr>
      </w:pPr>
      <w:r>
        <w:rPr>
          <w:sz w:val="24"/>
          <w:szCs w:val="24"/>
        </w:rPr>
        <w:t>Thank</w:t>
      </w:r>
      <w:r>
        <w:rPr>
          <w:spacing w:val="5"/>
          <w:sz w:val="24"/>
          <w:szCs w:val="24"/>
        </w:rPr>
        <w:t xml:space="preserve"> </w:t>
      </w:r>
      <w:r>
        <w:rPr>
          <w:sz w:val="24"/>
          <w:szCs w:val="24"/>
        </w:rPr>
        <w:t>you</w:t>
      </w:r>
      <w:r>
        <w:rPr>
          <w:spacing w:val="5"/>
          <w:sz w:val="24"/>
          <w:szCs w:val="24"/>
        </w:rPr>
        <w:t xml:space="preserve"> </w:t>
      </w:r>
      <w:r>
        <w:rPr>
          <w:sz w:val="24"/>
          <w:szCs w:val="24"/>
        </w:rPr>
        <w:t>for</w:t>
      </w:r>
      <w:r>
        <w:rPr>
          <w:spacing w:val="5"/>
          <w:sz w:val="24"/>
          <w:szCs w:val="24"/>
        </w:rPr>
        <w:t xml:space="preserve"> </w:t>
      </w:r>
      <w:r>
        <w:rPr>
          <w:sz w:val="24"/>
          <w:szCs w:val="24"/>
        </w:rPr>
        <w:t>choosing</w:t>
      </w:r>
      <w:r>
        <w:rPr>
          <w:spacing w:val="5"/>
          <w:sz w:val="24"/>
          <w:szCs w:val="24"/>
        </w:rPr>
        <w:t xml:space="preserve"> </w:t>
      </w:r>
      <w:r>
        <w:rPr>
          <w:b/>
          <w:i/>
          <w:sz w:val="26"/>
          <w:szCs w:val="26"/>
        </w:rPr>
        <w:t>Algiere</w:t>
      </w:r>
      <w:r>
        <w:rPr>
          <w:b/>
          <w:i/>
          <w:spacing w:val="9"/>
          <w:sz w:val="26"/>
          <w:szCs w:val="26"/>
        </w:rPr>
        <w:t xml:space="preserve"> </w:t>
      </w:r>
      <w:r>
        <w:rPr>
          <w:b/>
          <w:i/>
          <w:sz w:val="26"/>
          <w:szCs w:val="26"/>
        </w:rPr>
        <w:t xml:space="preserve">Chiropractic </w:t>
      </w:r>
      <w:r>
        <w:rPr>
          <w:sz w:val="24"/>
          <w:szCs w:val="24"/>
        </w:rPr>
        <w:t>as</w:t>
      </w:r>
      <w:r>
        <w:rPr>
          <w:spacing w:val="5"/>
          <w:sz w:val="24"/>
          <w:szCs w:val="24"/>
        </w:rPr>
        <w:t xml:space="preserve"> </w:t>
      </w:r>
      <w:r>
        <w:rPr>
          <w:sz w:val="24"/>
          <w:szCs w:val="24"/>
        </w:rPr>
        <w:t>your</w:t>
      </w:r>
      <w:r>
        <w:rPr>
          <w:spacing w:val="5"/>
          <w:sz w:val="24"/>
          <w:szCs w:val="24"/>
        </w:rPr>
        <w:t xml:space="preserve"> </w:t>
      </w:r>
      <w:r>
        <w:rPr>
          <w:sz w:val="24"/>
          <w:szCs w:val="24"/>
        </w:rPr>
        <w:t>Chiropractic</w:t>
      </w:r>
      <w:r>
        <w:rPr>
          <w:spacing w:val="5"/>
          <w:sz w:val="24"/>
          <w:szCs w:val="24"/>
        </w:rPr>
        <w:t xml:space="preserve"> </w:t>
      </w:r>
      <w:r>
        <w:rPr>
          <w:sz w:val="24"/>
          <w:szCs w:val="24"/>
        </w:rPr>
        <w:t>provide</w:t>
      </w:r>
      <w:r>
        <w:rPr>
          <w:spacing w:val="-13"/>
          <w:sz w:val="24"/>
          <w:szCs w:val="24"/>
        </w:rPr>
        <w:t>r</w:t>
      </w:r>
      <w:r>
        <w:rPr>
          <w:sz w:val="24"/>
          <w:szCs w:val="24"/>
        </w:rPr>
        <w:t>.</w:t>
      </w:r>
      <w:r>
        <w:rPr>
          <w:spacing w:val="1"/>
          <w:sz w:val="24"/>
          <w:szCs w:val="24"/>
        </w:rPr>
        <w:t xml:space="preserve"> </w:t>
      </w:r>
      <w:r>
        <w:rPr>
          <w:spacing w:val="-19"/>
          <w:sz w:val="24"/>
          <w:szCs w:val="24"/>
        </w:rPr>
        <w:t>W</w:t>
      </w:r>
      <w:r>
        <w:rPr>
          <w:sz w:val="24"/>
          <w:szCs w:val="24"/>
        </w:rPr>
        <w:t>e</w:t>
      </w:r>
      <w:r>
        <w:rPr>
          <w:spacing w:val="5"/>
          <w:sz w:val="24"/>
          <w:szCs w:val="24"/>
        </w:rPr>
        <w:t xml:space="preserve"> </w:t>
      </w:r>
      <w:r>
        <w:rPr>
          <w:sz w:val="24"/>
          <w:szCs w:val="24"/>
        </w:rPr>
        <w:t>are</w:t>
      </w:r>
      <w:r>
        <w:rPr>
          <w:spacing w:val="5"/>
          <w:sz w:val="24"/>
          <w:szCs w:val="24"/>
        </w:rPr>
        <w:t xml:space="preserve"> </w:t>
      </w:r>
      <w:r>
        <w:rPr>
          <w:sz w:val="24"/>
          <w:szCs w:val="24"/>
        </w:rPr>
        <w:t>committed</w:t>
      </w:r>
      <w:r>
        <w:rPr>
          <w:spacing w:val="5"/>
          <w:sz w:val="24"/>
          <w:szCs w:val="24"/>
        </w:rPr>
        <w:t xml:space="preserve"> </w:t>
      </w:r>
      <w:r>
        <w:rPr>
          <w:sz w:val="24"/>
          <w:szCs w:val="24"/>
        </w:rPr>
        <w:t>to providing you with quality and a</w:t>
      </w:r>
      <w:r>
        <w:rPr>
          <w:spacing w:val="-4"/>
          <w:sz w:val="24"/>
          <w:szCs w:val="24"/>
        </w:rPr>
        <w:t>f</w:t>
      </w:r>
      <w:r>
        <w:rPr>
          <w:sz w:val="24"/>
          <w:szCs w:val="24"/>
        </w:rPr>
        <w:t>fordable health care. Due to some of the questions our patients have regarding patient and insurance responsibility for services rendered, we have been advised to develop this payment</w:t>
      </w:r>
      <w:r>
        <w:rPr>
          <w:spacing w:val="11"/>
          <w:sz w:val="24"/>
          <w:szCs w:val="24"/>
        </w:rPr>
        <w:t xml:space="preserve"> </w:t>
      </w:r>
      <w:r>
        <w:rPr>
          <w:sz w:val="24"/>
          <w:szCs w:val="24"/>
        </w:rPr>
        <w:t>polic</w:t>
      </w:r>
      <w:r>
        <w:rPr>
          <w:spacing w:val="-16"/>
          <w:sz w:val="24"/>
          <w:szCs w:val="24"/>
        </w:rPr>
        <w:t>y</w:t>
      </w:r>
      <w:r>
        <w:rPr>
          <w:sz w:val="24"/>
          <w:szCs w:val="24"/>
        </w:rPr>
        <w:t>.</w:t>
      </w:r>
      <w:r>
        <w:rPr>
          <w:spacing w:val="11"/>
          <w:sz w:val="24"/>
          <w:szCs w:val="24"/>
        </w:rPr>
        <w:t xml:space="preserve"> </w:t>
      </w:r>
      <w:r>
        <w:rPr>
          <w:sz w:val="24"/>
          <w:szCs w:val="24"/>
        </w:rPr>
        <w:t>Please</w:t>
      </w:r>
      <w:r>
        <w:rPr>
          <w:spacing w:val="11"/>
          <w:sz w:val="24"/>
          <w:szCs w:val="24"/>
        </w:rPr>
        <w:t xml:space="preserve"> </w:t>
      </w:r>
      <w:r>
        <w:rPr>
          <w:sz w:val="24"/>
          <w:szCs w:val="24"/>
        </w:rPr>
        <w:t>read</w:t>
      </w:r>
      <w:r>
        <w:rPr>
          <w:spacing w:val="11"/>
          <w:sz w:val="24"/>
          <w:szCs w:val="24"/>
        </w:rPr>
        <w:t xml:space="preserve"> </w:t>
      </w:r>
      <w:r>
        <w:rPr>
          <w:sz w:val="24"/>
          <w:szCs w:val="24"/>
        </w:rPr>
        <w:t>it,</w:t>
      </w:r>
      <w:r>
        <w:rPr>
          <w:spacing w:val="11"/>
          <w:sz w:val="24"/>
          <w:szCs w:val="24"/>
        </w:rPr>
        <w:t xml:space="preserve"> </w:t>
      </w:r>
      <w:r>
        <w:rPr>
          <w:sz w:val="24"/>
          <w:szCs w:val="24"/>
        </w:rPr>
        <w:t>ask</w:t>
      </w:r>
      <w:r>
        <w:rPr>
          <w:spacing w:val="11"/>
          <w:sz w:val="24"/>
          <w:szCs w:val="24"/>
        </w:rPr>
        <w:t xml:space="preserve"> </w:t>
      </w:r>
      <w:r>
        <w:rPr>
          <w:sz w:val="24"/>
          <w:szCs w:val="24"/>
        </w:rPr>
        <w:t>any</w:t>
      </w:r>
      <w:r>
        <w:rPr>
          <w:spacing w:val="11"/>
          <w:sz w:val="24"/>
          <w:szCs w:val="24"/>
        </w:rPr>
        <w:t xml:space="preserve"> </w:t>
      </w:r>
      <w:r>
        <w:rPr>
          <w:sz w:val="24"/>
          <w:szCs w:val="24"/>
        </w:rPr>
        <w:t>questions</w:t>
      </w:r>
      <w:r>
        <w:rPr>
          <w:spacing w:val="11"/>
          <w:sz w:val="24"/>
          <w:szCs w:val="24"/>
        </w:rPr>
        <w:t xml:space="preserve"> </w:t>
      </w:r>
      <w:r>
        <w:rPr>
          <w:sz w:val="24"/>
          <w:szCs w:val="24"/>
        </w:rPr>
        <w:t>you</w:t>
      </w:r>
      <w:r>
        <w:rPr>
          <w:spacing w:val="11"/>
          <w:sz w:val="24"/>
          <w:szCs w:val="24"/>
        </w:rPr>
        <w:t xml:space="preserve"> </w:t>
      </w:r>
      <w:r>
        <w:rPr>
          <w:sz w:val="24"/>
          <w:szCs w:val="24"/>
        </w:rPr>
        <w:t>may</w:t>
      </w:r>
      <w:r>
        <w:rPr>
          <w:spacing w:val="11"/>
          <w:sz w:val="24"/>
          <w:szCs w:val="24"/>
        </w:rPr>
        <w:t xml:space="preserve"> </w:t>
      </w:r>
      <w:r>
        <w:rPr>
          <w:sz w:val="24"/>
          <w:szCs w:val="24"/>
        </w:rPr>
        <w:t>have,</w:t>
      </w:r>
      <w:r>
        <w:rPr>
          <w:spacing w:val="11"/>
          <w:sz w:val="24"/>
          <w:szCs w:val="24"/>
        </w:rPr>
        <w:t xml:space="preserve"> </w:t>
      </w:r>
      <w:r>
        <w:rPr>
          <w:sz w:val="24"/>
          <w:szCs w:val="24"/>
        </w:rPr>
        <w:t>and</w:t>
      </w:r>
      <w:r>
        <w:rPr>
          <w:spacing w:val="11"/>
          <w:sz w:val="24"/>
          <w:szCs w:val="24"/>
        </w:rPr>
        <w:t xml:space="preserve"> </w:t>
      </w:r>
      <w:r>
        <w:rPr>
          <w:sz w:val="24"/>
          <w:szCs w:val="24"/>
        </w:rPr>
        <w:t>sign</w:t>
      </w:r>
      <w:r>
        <w:rPr>
          <w:spacing w:val="11"/>
          <w:sz w:val="24"/>
          <w:szCs w:val="24"/>
        </w:rPr>
        <w:t xml:space="preserve"> </w:t>
      </w:r>
      <w:r>
        <w:rPr>
          <w:sz w:val="24"/>
          <w:szCs w:val="24"/>
        </w:rPr>
        <w:t>in</w:t>
      </w:r>
      <w:r>
        <w:rPr>
          <w:spacing w:val="11"/>
          <w:sz w:val="24"/>
          <w:szCs w:val="24"/>
        </w:rPr>
        <w:t xml:space="preserve"> </w:t>
      </w:r>
      <w:r>
        <w:rPr>
          <w:sz w:val="24"/>
          <w:szCs w:val="24"/>
        </w:rPr>
        <w:t>the</w:t>
      </w:r>
      <w:r>
        <w:rPr>
          <w:spacing w:val="11"/>
          <w:sz w:val="24"/>
          <w:szCs w:val="24"/>
        </w:rPr>
        <w:t xml:space="preserve"> </w:t>
      </w:r>
      <w:r>
        <w:rPr>
          <w:sz w:val="24"/>
          <w:szCs w:val="24"/>
        </w:rPr>
        <w:t>space</w:t>
      </w:r>
      <w:r>
        <w:rPr>
          <w:spacing w:val="11"/>
          <w:sz w:val="24"/>
          <w:szCs w:val="24"/>
        </w:rPr>
        <w:t xml:space="preserve"> </w:t>
      </w:r>
      <w:r>
        <w:rPr>
          <w:sz w:val="24"/>
          <w:szCs w:val="24"/>
        </w:rPr>
        <w:t>provided</w:t>
      </w:r>
      <w:r>
        <w:rPr>
          <w:spacing w:val="11"/>
          <w:sz w:val="24"/>
          <w:szCs w:val="24"/>
        </w:rPr>
        <w:t xml:space="preserve"> </w:t>
      </w:r>
      <w:r>
        <w:rPr>
          <w:sz w:val="24"/>
          <w:szCs w:val="24"/>
        </w:rPr>
        <w:t>belo</w:t>
      </w:r>
      <w:r>
        <w:rPr>
          <w:spacing w:val="-16"/>
          <w:sz w:val="24"/>
          <w:szCs w:val="24"/>
        </w:rPr>
        <w:t>w</w:t>
      </w:r>
      <w:r>
        <w:rPr>
          <w:sz w:val="24"/>
          <w:szCs w:val="24"/>
        </w:rPr>
        <w:t>.</w:t>
      </w:r>
      <w:r>
        <w:rPr>
          <w:spacing w:val="-2"/>
          <w:sz w:val="24"/>
          <w:szCs w:val="24"/>
        </w:rPr>
        <w:t xml:space="preserve"> </w:t>
      </w:r>
      <w:r>
        <w:rPr>
          <w:sz w:val="24"/>
          <w:szCs w:val="24"/>
        </w:rPr>
        <w:t>A copy will be provided to you upon request.</w:t>
      </w:r>
    </w:p>
    <w:p w:rsidR="003635A2" w:rsidRDefault="003635A2">
      <w:pPr>
        <w:spacing w:before="19" w:line="260" w:lineRule="exact"/>
        <w:rPr>
          <w:sz w:val="26"/>
          <w:szCs w:val="26"/>
        </w:rPr>
      </w:pPr>
    </w:p>
    <w:p w:rsidR="003635A2" w:rsidRPr="00E54D66" w:rsidRDefault="00215A48">
      <w:pPr>
        <w:spacing w:line="250" w:lineRule="auto"/>
        <w:ind w:left="380" w:right="69" w:hanging="272"/>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1.   </w:t>
      </w:r>
      <w:r w:rsidRPr="00E54D66">
        <w:rPr>
          <w:rFonts w:ascii="Palatino Linotype" w:eastAsia="Palatino Linotype" w:hAnsi="Palatino Linotype" w:cs="Palatino Linotype"/>
          <w:sz w:val="18"/>
          <w:szCs w:val="18"/>
          <w:u w:val="single" w:color="000000"/>
        </w:rPr>
        <w:t>INSURANCE</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pacing w:val="-17"/>
          <w:sz w:val="18"/>
          <w:szCs w:val="18"/>
        </w:rPr>
        <w:t>W</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participate</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in</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most</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insurance</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plans,</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including</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Medica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 </w:t>
      </w:r>
      <w:r w:rsidRPr="00E54D66">
        <w:rPr>
          <w:rFonts w:ascii="Palatino Linotype" w:eastAsia="Palatino Linotype" w:hAnsi="Palatino Linotype" w:cs="Palatino Linotype"/>
          <w:spacing w:val="22"/>
          <w:sz w:val="18"/>
          <w:szCs w:val="18"/>
        </w:rPr>
        <w:t xml:space="preserve"> </w:t>
      </w:r>
      <w:r w:rsidRPr="00E54D66">
        <w:rPr>
          <w:rFonts w:ascii="Palatino Linotype" w:eastAsia="Palatino Linotype" w:hAnsi="Palatino Linotype" w:cs="Palatino Linotype"/>
          <w:sz w:val="18"/>
          <w:szCs w:val="18"/>
        </w:rPr>
        <w:t>If</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you</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not</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insu</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ed</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by</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plan</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we</w:t>
      </w:r>
      <w:r w:rsidRPr="00E54D66">
        <w:rPr>
          <w:rFonts w:ascii="Palatino Linotype" w:eastAsia="Palatino Linotype" w:hAnsi="Palatino Linotype" w:cs="Palatino Linotype"/>
          <w:spacing w:val="10"/>
          <w:sz w:val="18"/>
          <w:szCs w:val="18"/>
        </w:rPr>
        <w:t xml:space="preserve"> </w:t>
      </w:r>
      <w:r w:rsidRPr="00E54D66">
        <w:rPr>
          <w:rFonts w:ascii="Palatino Linotype" w:eastAsia="Palatino Linotype" w:hAnsi="Palatino Linotype" w:cs="Palatino Linotype"/>
          <w:sz w:val="18"/>
          <w:szCs w:val="18"/>
        </w:rPr>
        <w:t xml:space="preserve">participate with, payment in full is expected at each visit. </w:t>
      </w:r>
      <w:r w:rsidRPr="00E54D66">
        <w:rPr>
          <w:rFonts w:ascii="Palatino Linotype" w:eastAsia="Palatino Linotype" w:hAnsi="Palatino Linotype" w:cs="Palatino Linotype"/>
          <w:spacing w:val="3"/>
          <w:sz w:val="18"/>
          <w:szCs w:val="18"/>
        </w:rPr>
        <w:t xml:space="preserve"> </w:t>
      </w:r>
      <w:r w:rsidRPr="00E54D66">
        <w:rPr>
          <w:rFonts w:ascii="Palatino Linotype" w:eastAsia="Palatino Linotype" w:hAnsi="Palatino Linotype" w:cs="Palatino Linotype"/>
          <w:sz w:val="18"/>
          <w:szCs w:val="18"/>
        </w:rPr>
        <w:t>If you 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 insu</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ed by a plan we do participate with, but do not have an up-to- date insurance ca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d, payment in full for each visit is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equi</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ed until we can verify your coverage. Knowing your insurance benefits is</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esponsibilit</w:t>
      </w:r>
      <w:r w:rsidRPr="00E54D66">
        <w:rPr>
          <w:rFonts w:ascii="Palatino Linotype" w:eastAsia="Palatino Linotype" w:hAnsi="Palatino Linotype" w:cs="Palatino Linotype"/>
          <w:spacing w:val="-20"/>
          <w:sz w:val="18"/>
          <w:szCs w:val="18"/>
        </w:rPr>
        <w:t>y</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please</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contact</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insurance</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company</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with</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any</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questions</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you</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may</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have</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ega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ding</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 xml:space="preserve">your coverage. If your insurance company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equi</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es a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eferral it is your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esponsibility to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ovide us with a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eferral dated the day of your</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first visit</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f</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om</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primary</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ca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physician</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prior</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to</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first visit.</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pacing w:val="-17"/>
          <w:sz w:val="18"/>
          <w:szCs w:val="18"/>
        </w:rPr>
        <w:t>W</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only</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able</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to</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ovide</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summary</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of</w:t>
      </w:r>
      <w:r w:rsidRPr="00E54D66">
        <w:rPr>
          <w:rFonts w:ascii="Palatino Linotype" w:eastAsia="Palatino Linotype" w:hAnsi="Palatino Linotype" w:cs="Palatino Linotype"/>
          <w:spacing w:val="5"/>
          <w:sz w:val="18"/>
          <w:szCs w:val="18"/>
        </w:rPr>
        <w:t xml:space="preserve"> </w:t>
      </w:r>
      <w:r w:rsidRPr="00E54D66">
        <w:rPr>
          <w:rFonts w:ascii="Palatino Linotype" w:eastAsia="Palatino Linotype" w:hAnsi="Palatino Linotype" w:cs="Palatino Linotype"/>
          <w:sz w:val="18"/>
          <w:szCs w:val="18"/>
        </w:rPr>
        <w:t>your chi</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opractic benefits.</w:t>
      </w:r>
    </w:p>
    <w:p w:rsidR="003635A2" w:rsidRPr="00E54D66" w:rsidRDefault="00215A48">
      <w:pPr>
        <w:spacing w:before="4" w:line="240" w:lineRule="exact"/>
        <w:ind w:left="380" w:right="70" w:hanging="272"/>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position w:val="1"/>
          <w:sz w:val="18"/>
          <w:szCs w:val="18"/>
        </w:rPr>
        <w:t xml:space="preserve">2.   </w:t>
      </w:r>
      <w:r w:rsidRPr="00E54D66">
        <w:rPr>
          <w:rFonts w:ascii="Palatino Linotype" w:eastAsia="Palatino Linotype" w:hAnsi="Palatino Linotype" w:cs="Palatino Linotype"/>
          <w:spacing w:val="-43"/>
          <w:sz w:val="18"/>
          <w:szCs w:val="18"/>
        </w:rPr>
        <w:t xml:space="preserve"> </w:t>
      </w:r>
      <w:r w:rsidRPr="00E54D66">
        <w:rPr>
          <w:rFonts w:ascii="Palatino Linotype" w:eastAsia="Palatino Linotype" w:hAnsi="Palatino Linotype" w:cs="Palatino Linotype"/>
          <w:sz w:val="18"/>
          <w:szCs w:val="18"/>
          <w:u w:val="single" w:color="000000"/>
        </w:rPr>
        <w:t>CO-</w:t>
      </w:r>
      <w:r w:rsidRPr="00E54D66">
        <w:rPr>
          <w:rFonts w:ascii="Palatino Linotype" w:eastAsia="Palatino Linotype" w:hAnsi="Palatino Linotype" w:cs="Palatino Linotype"/>
          <w:spacing w:val="-17"/>
          <w:sz w:val="18"/>
          <w:szCs w:val="18"/>
          <w:u w:val="single" w:color="000000"/>
        </w:rPr>
        <w:t>P</w:t>
      </w:r>
      <w:r w:rsidRPr="00E54D66">
        <w:rPr>
          <w:rFonts w:ascii="Palatino Linotype" w:eastAsia="Palatino Linotype" w:hAnsi="Palatino Linotype" w:cs="Palatino Linotype"/>
          <w:spacing w:val="-20"/>
          <w:sz w:val="18"/>
          <w:szCs w:val="18"/>
          <w:u w:val="single" w:color="000000"/>
        </w:rPr>
        <w:t>A</w:t>
      </w:r>
      <w:r w:rsidRPr="00E54D66">
        <w:rPr>
          <w:rFonts w:ascii="Palatino Linotype" w:eastAsia="Palatino Linotype" w:hAnsi="Palatino Linotype" w:cs="Palatino Linotype"/>
          <w:sz w:val="18"/>
          <w:szCs w:val="18"/>
          <w:u w:val="single" w:color="000000"/>
        </w:rPr>
        <w:t xml:space="preserve">YMENT </w:t>
      </w:r>
      <w:r w:rsidRPr="00E54D66">
        <w:rPr>
          <w:rFonts w:ascii="Palatino Linotype" w:eastAsia="Palatino Linotype" w:hAnsi="Palatino Linotype" w:cs="Palatino Linotype"/>
          <w:spacing w:val="6"/>
          <w:sz w:val="18"/>
          <w:szCs w:val="18"/>
          <w:u w:val="single" w:color="000000"/>
        </w:rPr>
        <w:t xml:space="preserve"> </w:t>
      </w:r>
      <w:r w:rsidRPr="00E54D66">
        <w:rPr>
          <w:rFonts w:ascii="Palatino Linotype" w:eastAsia="Palatino Linotype" w:hAnsi="Palatino Linotype" w:cs="Palatino Linotype"/>
          <w:sz w:val="18"/>
          <w:szCs w:val="18"/>
          <w:u w:val="single" w:color="000000"/>
        </w:rPr>
        <w:t xml:space="preserve">AND </w:t>
      </w:r>
      <w:r w:rsidRPr="00E54D66">
        <w:rPr>
          <w:rFonts w:ascii="Palatino Linotype" w:eastAsia="Palatino Linotype" w:hAnsi="Palatino Linotype" w:cs="Palatino Linotype"/>
          <w:spacing w:val="13"/>
          <w:sz w:val="18"/>
          <w:szCs w:val="18"/>
          <w:u w:val="single" w:color="000000"/>
        </w:rPr>
        <w:t xml:space="preserve"> </w:t>
      </w:r>
      <w:r w:rsidRPr="00E54D66">
        <w:rPr>
          <w:rFonts w:ascii="Palatino Linotype" w:eastAsia="Palatino Linotype" w:hAnsi="Palatino Linotype" w:cs="Palatino Linotype"/>
          <w:sz w:val="18"/>
          <w:szCs w:val="18"/>
          <w:u w:val="single" w:color="000000"/>
        </w:rPr>
        <w:t>DEDUCTIBLES</w:t>
      </w:r>
      <w:r w:rsidRPr="00E54D66">
        <w:rPr>
          <w:rFonts w:ascii="Palatino Linotype" w:eastAsia="Palatino Linotype" w:hAnsi="Palatino Linotype" w:cs="Palatino Linotype"/>
          <w:sz w:val="18"/>
          <w:szCs w:val="18"/>
        </w:rPr>
        <w:t xml:space="preserve">.   </w:t>
      </w:r>
      <w:r w:rsidRPr="00E54D66">
        <w:rPr>
          <w:rFonts w:ascii="Palatino Linotype" w:eastAsia="Palatino Linotype" w:hAnsi="Palatino Linotype" w:cs="Palatino Linotype"/>
          <w:spacing w:val="19"/>
          <w:sz w:val="18"/>
          <w:szCs w:val="18"/>
        </w:rPr>
        <w:t xml:space="preserve"> </w:t>
      </w:r>
      <w:r w:rsidRPr="00E54D66">
        <w:rPr>
          <w:rFonts w:ascii="Palatino Linotype" w:eastAsia="Palatino Linotype" w:hAnsi="Palatino Linotype" w:cs="Palatino Linotype"/>
          <w:sz w:val="18"/>
          <w:szCs w:val="18"/>
        </w:rPr>
        <w:t xml:space="preserve">All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co-payments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and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deductibles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must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be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paid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at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the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time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of </w:t>
      </w:r>
      <w:r w:rsidRPr="00E54D66">
        <w:rPr>
          <w:rFonts w:ascii="Palatino Linotype" w:eastAsia="Palatino Linotype" w:hAnsi="Palatino Linotype" w:cs="Palatino Linotype"/>
          <w:spacing w:val="13"/>
          <w:sz w:val="18"/>
          <w:szCs w:val="18"/>
        </w:rPr>
        <w:t xml:space="preserve"> </w:t>
      </w:r>
      <w:r w:rsidRPr="00E54D66">
        <w:rPr>
          <w:rFonts w:ascii="Palatino Linotype" w:eastAsia="Palatino Linotype" w:hAnsi="Palatino Linotype" w:cs="Palatino Linotype"/>
          <w:sz w:val="18"/>
          <w:szCs w:val="18"/>
        </w:rPr>
        <w:t xml:space="preserve">service.   </w:t>
      </w:r>
      <w:r w:rsidRPr="00E54D66">
        <w:rPr>
          <w:rFonts w:ascii="Palatino Linotype" w:eastAsia="Palatino Linotype" w:hAnsi="Palatino Linotype" w:cs="Palatino Linotype"/>
          <w:spacing w:val="25"/>
          <w:sz w:val="18"/>
          <w:szCs w:val="18"/>
        </w:rPr>
        <w:t xml:space="preserve"> </w:t>
      </w:r>
      <w:r w:rsidRPr="00E54D66">
        <w:rPr>
          <w:rFonts w:ascii="Palatino Linotype" w:eastAsia="Palatino Linotype" w:hAnsi="Palatino Linotype" w:cs="Palatino Linotype"/>
          <w:sz w:val="18"/>
          <w:szCs w:val="18"/>
        </w:rPr>
        <w:t xml:space="preserve">This arrangement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is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part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of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your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contract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with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your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insurance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compan</w:t>
      </w:r>
      <w:r w:rsidRPr="00E54D66">
        <w:rPr>
          <w:rFonts w:ascii="Palatino Linotype" w:eastAsia="Palatino Linotype" w:hAnsi="Palatino Linotype" w:cs="Palatino Linotype"/>
          <w:spacing w:val="-20"/>
          <w:sz w:val="18"/>
          <w:szCs w:val="18"/>
        </w:rPr>
        <w:t>y</w:t>
      </w:r>
      <w:r w:rsidRPr="00E54D66">
        <w:rPr>
          <w:rFonts w:ascii="Palatino Linotype" w:eastAsia="Palatino Linotype" w:hAnsi="Palatino Linotype" w:cs="Palatino Linotype"/>
          <w:sz w:val="18"/>
          <w:szCs w:val="18"/>
        </w:rPr>
        <w:t xml:space="preserve">.   </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Failu</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on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our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part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to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collect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 xml:space="preserve">co-payments </w:t>
      </w:r>
      <w:r w:rsidRPr="00E54D66">
        <w:rPr>
          <w:rFonts w:ascii="Palatino Linotype" w:eastAsia="Palatino Linotype" w:hAnsi="Palatino Linotype" w:cs="Palatino Linotype"/>
          <w:spacing w:val="2"/>
          <w:sz w:val="18"/>
          <w:szCs w:val="18"/>
        </w:rPr>
        <w:t xml:space="preserve"> </w:t>
      </w:r>
      <w:r w:rsidRPr="00E54D66">
        <w:rPr>
          <w:rFonts w:ascii="Palatino Linotype" w:eastAsia="Palatino Linotype" w:hAnsi="Palatino Linotype" w:cs="Palatino Linotype"/>
          <w:sz w:val="18"/>
          <w:szCs w:val="18"/>
        </w:rPr>
        <w:t>and</w:t>
      </w:r>
    </w:p>
    <w:p w:rsidR="003635A2" w:rsidRPr="00E54D66" w:rsidRDefault="00215A48">
      <w:pPr>
        <w:spacing w:before="23" w:line="257" w:lineRule="auto"/>
        <w:ind w:left="380" w:right="70"/>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sz w:val="18"/>
          <w:szCs w:val="18"/>
        </w:rPr>
        <w:t>deductibles f</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om patients can be conside</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ed fraud. </w:t>
      </w:r>
      <w:r w:rsidRPr="00E54D66">
        <w:rPr>
          <w:rFonts w:ascii="Palatino Linotype" w:eastAsia="Palatino Linotype" w:hAnsi="Palatino Linotype" w:cs="Palatino Linotype"/>
          <w:spacing w:val="6"/>
          <w:sz w:val="18"/>
          <w:szCs w:val="18"/>
        </w:rPr>
        <w:t xml:space="preserve"> </w:t>
      </w:r>
      <w:r w:rsidRPr="00E54D66">
        <w:rPr>
          <w:rFonts w:ascii="Palatino Linotype" w:eastAsia="Palatino Linotype" w:hAnsi="Palatino Linotype" w:cs="Palatino Linotype"/>
          <w:sz w:val="18"/>
          <w:szCs w:val="18"/>
        </w:rPr>
        <w:t>Please help us in upholding the law by paying your co-payment at each visit.</w:t>
      </w:r>
    </w:p>
    <w:p w:rsidR="003635A2" w:rsidRPr="00E54D66" w:rsidRDefault="00215A48">
      <w:pPr>
        <w:spacing w:line="220" w:lineRule="exact"/>
        <w:ind w:left="108" w:right="78"/>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position w:val="1"/>
          <w:sz w:val="18"/>
          <w:szCs w:val="18"/>
        </w:rPr>
        <w:t xml:space="preserve">3.  </w:t>
      </w:r>
      <w:r w:rsidRPr="00E54D66">
        <w:rPr>
          <w:rFonts w:ascii="Palatino Linotype" w:eastAsia="Palatino Linotype" w:hAnsi="Palatino Linotype" w:cs="Palatino Linotype"/>
          <w:spacing w:val="2"/>
          <w:position w:val="1"/>
          <w:sz w:val="18"/>
          <w:szCs w:val="18"/>
        </w:rPr>
        <w:t xml:space="preserve"> </w:t>
      </w:r>
      <w:r w:rsidRPr="00E54D66">
        <w:rPr>
          <w:rFonts w:ascii="Palatino Linotype" w:eastAsia="Palatino Linotype" w:hAnsi="Palatino Linotype" w:cs="Palatino Linotype"/>
          <w:position w:val="1"/>
          <w:sz w:val="18"/>
          <w:szCs w:val="18"/>
          <w:u w:val="single" w:color="000000"/>
        </w:rPr>
        <w:t>PROOF</w:t>
      </w:r>
      <w:r w:rsidRPr="00E54D66">
        <w:rPr>
          <w:rFonts w:ascii="Palatino Linotype" w:eastAsia="Palatino Linotype" w:hAnsi="Palatino Linotype" w:cs="Palatino Linotype"/>
          <w:spacing w:val="20"/>
          <w:position w:val="1"/>
          <w:sz w:val="18"/>
          <w:szCs w:val="18"/>
          <w:u w:val="single" w:color="000000"/>
        </w:rPr>
        <w:t xml:space="preserve"> </w:t>
      </w:r>
      <w:r w:rsidRPr="00E54D66">
        <w:rPr>
          <w:rFonts w:ascii="Palatino Linotype" w:eastAsia="Palatino Linotype" w:hAnsi="Palatino Linotype" w:cs="Palatino Linotype"/>
          <w:position w:val="1"/>
          <w:sz w:val="18"/>
          <w:szCs w:val="18"/>
          <w:u w:val="single" w:color="000000"/>
        </w:rPr>
        <w:t>OF</w:t>
      </w:r>
      <w:r w:rsidRPr="00E54D66">
        <w:rPr>
          <w:rFonts w:ascii="Palatino Linotype" w:eastAsia="Palatino Linotype" w:hAnsi="Palatino Linotype" w:cs="Palatino Linotype"/>
          <w:spacing w:val="20"/>
          <w:position w:val="1"/>
          <w:sz w:val="18"/>
          <w:szCs w:val="18"/>
          <w:u w:val="single" w:color="000000"/>
        </w:rPr>
        <w:t xml:space="preserve"> </w:t>
      </w:r>
      <w:r w:rsidRPr="00E54D66">
        <w:rPr>
          <w:rFonts w:ascii="Palatino Linotype" w:eastAsia="Palatino Linotype" w:hAnsi="Palatino Linotype" w:cs="Palatino Linotype"/>
          <w:position w:val="1"/>
          <w:sz w:val="18"/>
          <w:szCs w:val="18"/>
          <w:u w:val="single" w:color="000000"/>
        </w:rPr>
        <w:t>INSURANCE</w:t>
      </w:r>
      <w:r w:rsidRPr="00E54D66">
        <w:rPr>
          <w:rFonts w:ascii="Palatino Linotype" w:eastAsia="Palatino Linotype" w:hAnsi="Palatino Linotype" w:cs="Palatino Linotype"/>
          <w:position w:val="1"/>
          <w:sz w:val="18"/>
          <w:szCs w:val="18"/>
        </w:rPr>
        <w:t xml:space="preserve">. </w:t>
      </w:r>
      <w:r w:rsidRPr="00E54D66">
        <w:rPr>
          <w:rFonts w:ascii="Palatino Linotype" w:eastAsia="Palatino Linotype" w:hAnsi="Palatino Linotype" w:cs="Palatino Linotype"/>
          <w:spacing w:val="33"/>
          <w:position w:val="1"/>
          <w:sz w:val="18"/>
          <w:szCs w:val="18"/>
        </w:rPr>
        <w:t xml:space="preserve"> </w:t>
      </w:r>
      <w:r w:rsidRPr="00E54D66">
        <w:rPr>
          <w:rFonts w:ascii="Palatino Linotype" w:eastAsia="Palatino Linotype" w:hAnsi="Palatino Linotype" w:cs="Palatino Linotype"/>
          <w:position w:val="1"/>
          <w:sz w:val="18"/>
          <w:szCs w:val="18"/>
        </w:rPr>
        <w:t>All</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patients</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must</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complete</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out</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patient</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information</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form</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befo</w:t>
      </w:r>
      <w:r w:rsidRPr="00E54D66">
        <w:rPr>
          <w:rFonts w:ascii="Palatino Linotype" w:eastAsia="Palatino Linotype" w:hAnsi="Palatino Linotype" w:cs="Palatino Linotype"/>
          <w:spacing w:val="-3"/>
          <w:position w:val="1"/>
          <w:sz w:val="18"/>
          <w:szCs w:val="18"/>
        </w:rPr>
        <w:t>r</w:t>
      </w:r>
      <w:r w:rsidRPr="00E54D66">
        <w:rPr>
          <w:rFonts w:ascii="Palatino Linotype" w:eastAsia="Palatino Linotype" w:hAnsi="Palatino Linotype" w:cs="Palatino Linotype"/>
          <w:position w:val="1"/>
          <w:sz w:val="18"/>
          <w:szCs w:val="18"/>
        </w:rPr>
        <w:t>e</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seeing</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the</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p</w:t>
      </w:r>
      <w:r w:rsidRPr="00E54D66">
        <w:rPr>
          <w:rFonts w:ascii="Palatino Linotype" w:eastAsia="Palatino Linotype" w:hAnsi="Palatino Linotype" w:cs="Palatino Linotype"/>
          <w:spacing w:val="-3"/>
          <w:position w:val="1"/>
          <w:sz w:val="18"/>
          <w:szCs w:val="18"/>
        </w:rPr>
        <w:t>r</w:t>
      </w:r>
      <w:r w:rsidRPr="00E54D66">
        <w:rPr>
          <w:rFonts w:ascii="Palatino Linotype" w:eastAsia="Palatino Linotype" w:hAnsi="Palatino Linotype" w:cs="Palatino Linotype"/>
          <w:position w:val="1"/>
          <w:sz w:val="18"/>
          <w:szCs w:val="18"/>
        </w:rPr>
        <w:t>ovide</w:t>
      </w:r>
      <w:r w:rsidRPr="00E54D66">
        <w:rPr>
          <w:rFonts w:ascii="Palatino Linotype" w:eastAsia="Palatino Linotype" w:hAnsi="Palatino Linotype" w:cs="Palatino Linotype"/>
          <w:spacing w:val="-13"/>
          <w:position w:val="1"/>
          <w:sz w:val="18"/>
          <w:szCs w:val="18"/>
        </w:rPr>
        <w:t>r</w:t>
      </w:r>
      <w:r w:rsidRPr="00E54D66">
        <w:rPr>
          <w:rFonts w:ascii="Palatino Linotype" w:eastAsia="Palatino Linotype" w:hAnsi="Palatino Linotype" w:cs="Palatino Linotype"/>
          <w:position w:val="1"/>
          <w:sz w:val="18"/>
          <w:szCs w:val="18"/>
        </w:rPr>
        <w:t xml:space="preserve">. </w:t>
      </w:r>
      <w:r w:rsidRPr="00E54D66">
        <w:rPr>
          <w:rFonts w:ascii="Palatino Linotype" w:eastAsia="Palatino Linotype" w:hAnsi="Palatino Linotype" w:cs="Palatino Linotype"/>
          <w:spacing w:val="39"/>
          <w:position w:val="1"/>
          <w:sz w:val="18"/>
          <w:szCs w:val="18"/>
        </w:rPr>
        <w:t xml:space="preserve"> </w:t>
      </w:r>
      <w:r w:rsidRPr="00E54D66">
        <w:rPr>
          <w:rFonts w:ascii="Palatino Linotype" w:eastAsia="Palatino Linotype" w:hAnsi="Palatino Linotype" w:cs="Palatino Linotype"/>
          <w:spacing w:val="-17"/>
          <w:position w:val="1"/>
          <w:sz w:val="18"/>
          <w:szCs w:val="18"/>
        </w:rPr>
        <w:t>W</w:t>
      </w:r>
      <w:r w:rsidRPr="00E54D66">
        <w:rPr>
          <w:rFonts w:ascii="Palatino Linotype" w:eastAsia="Palatino Linotype" w:hAnsi="Palatino Linotype" w:cs="Palatino Linotype"/>
          <w:position w:val="1"/>
          <w:sz w:val="18"/>
          <w:szCs w:val="18"/>
        </w:rPr>
        <w:t>e</w:t>
      </w:r>
      <w:r w:rsidRPr="00E54D66">
        <w:rPr>
          <w:rFonts w:ascii="Palatino Linotype" w:eastAsia="Palatino Linotype" w:hAnsi="Palatino Linotype" w:cs="Palatino Linotype"/>
          <w:spacing w:val="20"/>
          <w:position w:val="1"/>
          <w:sz w:val="18"/>
          <w:szCs w:val="18"/>
        </w:rPr>
        <w:t xml:space="preserve"> </w:t>
      </w:r>
      <w:r w:rsidRPr="00E54D66">
        <w:rPr>
          <w:rFonts w:ascii="Palatino Linotype" w:eastAsia="Palatino Linotype" w:hAnsi="Palatino Linotype" w:cs="Palatino Linotype"/>
          <w:position w:val="1"/>
          <w:sz w:val="18"/>
          <w:szCs w:val="18"/>
        </w:rPr>
        <w:t>must</w:t>
      </w:r>
    </w:p>
    <w:p w:rsidR="003635A2" w:rsidRPr="00E54D66" w:rsidRDefault="00215A48">
      <w:pPr>
        <w:spacing w:before="12" w:line="257" w:lineRule="auto"/>
        <w:ind w:left="380" w:right="70"/>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sz w:val="18"/>
          <w:szCs w:val="18"/>
        </w:rPr>
        <w:t>obtain a copy of your most cur</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ent insurance ca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d and drivers license to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ovide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oof of insurance. If you fail to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ovide us with the cor</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ect insurance information in a timely manne</w:t>
      </w:r>
      <w:r w:rsidRPr="00E54D66">
        <w:rPr>
          <w:rFonts w:ascii="Palatino Linotype" w:eastAsia="Palatino Linotype" w:hAnsi="Palatino Linotype" w:cs="Palatino Linotype"/>
          <w:spacing w:val="-13"/>
          <w:sz w:val="18"/>
          <w:szCs w:val="18"/>
        </w:rPr>
        <w:t>r</w:t>
      </w:r>
      <w:r w:rsidRPr="00E54D66">
        <w:rPr>
          <w:rFonts w:ascii="Palatino Linotype" w:eastAsia="Palatino Linotype" w:hAnsi="Palatino Linotype" w:cs="Palatino Linotype"/>
          <w:sz w:val="18"/>
          <w:szCs w:val="18"/>
        </w:rPr>
        <w:t xml:space="preserve">, you may be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esponsible for the balance of a claim.</w:t>
      </w:r>
    </w:p>
    <w:p w:rsidR="003635A2" w:rsidRPr="00E54D66" w:rsidRDefault="00215A48">
      <w:pPr>
        <w:spacing w:line="220" w:lineRule="exact"/>
        <w:ind w:left="108" w:right="78"/>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position w:val="1"/>
          <w:sz w:val="18"/>
          <w:szCs w:val="18"/>
        </w:rPr>
        <w:t xml:space="preserve">4.  </w:t>
      </w:r>
      <w:r w:rsidRPr="00E54D66">
        <w:rPr>
          <w:rFonts w:ascii="Palatino Linotype" w:eastAsia="Palatino Linotype" w:hAnsi="Palatino Linotype" w:cs="Palatino Linotype"/>
          <w:spacing w:val="2"/>
          <w:position w:val="1"/>
          <w:sz w:val="18"/>
          <w:szCs w:val="18"/>
        </w:rPr>
        <w:t xml:space="preserve"> </w:t>
      </w:r>
      <w:r w:rsidRPr="00E54D66">
        <w:rPr>
          <w:rFonts w:ascii="Palatino Linotype" w:eastAsia="Palatino Linotype" w:hAnsi="Palatino Linotype" w:cs="Palatino Linotype"/>
          <w:position w:val="1"/>
          <w:sz w:val="18"/>
          <w:szCs w:val="18"/>
          <w:u w:val="single" w:color="000000"/>
        </w:rPr>
        <w:t>CLAIM</w:t>
      </w:r>
      <w:r w:rsidRPr="00E54D66">
        <w:rPr>
          <w:rFonts w:ascii="Palatino Linotype" w:eastAsia="Palatino Linotype" w:hAnsi="Palatino Linotype" w:cs="Palatino Linotype"/>
          <w:spacing w:val="1"/>
          <w:position w:val="1"/>
          <w:sz w:val="18"/>
          <w:szCs w:val="18"/>
          <w:u w:val="single" w:color="000000"/>
        </w:rPr>
        <w:t xml:space="preserve"> </w:t>
      </w:r>
      <w:r w:rsidRPr="00E54D66">
        <w:rPr>
          <w:rFonts w:ascii="Palatino Linotype" w:eastAsia="Palatino Linotype" w:hAnsi="Palatino Linotype" w:cs="Palatino Linotype"/>
          <w:position w:val="1"/>
          <w:sz w:val="18"/>
          <w:szCs w:val="18"/>
          <w:u w:val="single" w:color="000000"/>
        </w:rPr>
        <w:t>SUBMISSION</w:t>
      </w:r>
      <w:r w:rsidRPr="00E54D66">
        <w:rPr>
          <w:rFonts w:ascii="Palatino Linotype" w:eastAsia="Palatino Linotype" w:hAnsi="Palatino Linotype" w:cs="Palatino Linotype"/>
          <w:position w:val="1"/>
          <w:sz w:val="18"/>
          <w:szCs w:val="18"/>
        </w:rPr>
        <w:t xml:space="preserve">. </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spacing w:val="-17"/>
          <w:position w:val="1"/>
          <w:sz w:val="18"/>
          <w:szCs w:val="18"/>
        </w:rPr>
        <w:t>W</w:t>
      </w:r>
      <w:r w:rsidRPr="00E54D66">
        <w:rPr>
          <w:rFonts w:ascii="Palatino Linotype" w:eastAsia="Palatino Linotype" w:hAnsi="Palatino Linotype" w:cs="Palatino Linotype"/>
          <w:position w:val="1"/>
          <w:sz w:val="18"/>
          <w:szCs w:val="18"/>
        </w:rPr>
        <w:t>e</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will</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submit</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your</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claims</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and</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assist</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you</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in</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any</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way</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we</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spacing w:val="-3"/>
          <w:position w:val="1"/>
          <w:sz w:val="18"/>
          <w:szCs w:val="18"/>
        </w:rPr>
        <w:t>r</w:t>
      </w:r>
      <w:r w:rsidRPr="00E54D66">
        <w:rPr>
          <w:rFonts w:ascii="Palatino Linotype" w:eastAsia="Palatino Linotype" w:hAnsi="Palatino Linotype" w:cs="Palatino Linotype"/>
          <w:position w:val="1"/>
          <w:sz w:val="18"/>
          <w:szCs w:val="18"/>
        </w:rPr>
        <w:t>easonably</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can</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to</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help</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get</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your</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claim</w:t>
      </w:r>
      <w:r w:rsidRPr="00E54D66">
        <w:rPr>
          <w:rFonts w:ascii="Palatino Linotype" w:eastAsia="Palatino Linotype" w:hAnsi="Palatino Linotype" w:cs="Palatino Linotype"/>
          <w:spacing w:val="1"/>
          <w:position w:val="1"/>
          <w:sz w:val="18"/>
          <w:szCs w:val="18"/>
        </w:rPr>
        <w:t xml:space="preserve"> </w:t>
      </w:r>
      <w:r w:rsidRPr="00E54D66">
        <w:rPr>
          <w:rFonts w:ascii="Palatino Linotype" w:eastAsia="Palatino Linotype" w:hAnsi="Palatino Linotype" w:cs="Palatino Linotype"/>
          <w:position w:val="1"/>
          <w:sz w:val="18"/>
          <w:szCs w:val="18"/>
        </w:rPr>
        <w:t>paid.</w:t>
      </w:r>
    </w:p>
    <w:p w:rsidR="003635A2" w:rsidRPr="00E54D66" w:rsidRDefault="00215A48">
      <w:pPr>
        <w:spacing w:before="13" w:line="246" w:lineRule="auto"/>
        <w:ind w:left="380" w:right="70"/>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spacing w:val="-17"/>
          <w:sz w:val="18"/>
          <w:szCs w:val="18"/>
        </w:rPr>
        <w:t>Y</w:t>
      </w:r>
      <w:r w:rsidRPr="00E54D66">
        <w:rPr>
          <w:rFonts w:ascii="Palatino Linotype" w:eastAsia="Palatino Linotype" w:hAnsi="Palatino Linotype" w:cs="Palatino Linotype"/>
          <w:sz w:val="18"/>
          <w:szCs w:val="18"/>
        </w:rPr>
        <w:t>our insurance company may need you to supply certain information di</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ectl</w:t>
      </w:r>
      <w:r w:rsidRPr="00E54D66">
        <w:rPr>
          <w:rFonts w:ascii="Palatino Linotype" w:eastAsia="Palatino Linotype" w:hAnsi="Palatino Linotype" w:cs="Palatino Linotype"/>
          <w:spacing w:val="-20"/>
          <w:sz w:val="18"/>
          <w:szCs w:val="18"/>
        </w:rPr>
        <w:t>y</w:t>
      </w:r>
      <w:r w:rsidRPr="00E54D66">
        <w:rPr>
          <w:rFonts w:ascii="Palatino Linotype" w:eastAsia="Palatino Linotype" w:hAnsi="Palatino Linotype" w:cs="Palatino Linotype"/>
          <w:sz w:val="18"/>
          <w:szCs w:val="18"/>
        </w:rPr>
        <w:t xml:space="preserve">. It is your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esponsibility to comply with their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equest. Please be awa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 that the balance of your claim is your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esponsibility whether or not your insurance pays your claim. </w:t>
      </w:r>
      <w:r w:rsidRPr="00E54D66">
        <w:rPr>
          <w:rFonts w:ascii="Palatino Linotype" w:eastAsia="Palatino Linotype" w:hAnsi="Palatino Linotype" w:cs="Palatino Linotype"/>
          <w:spacing w:val="-17"/>
          <w:sz w:val="18"/>
          <w:szCs w:val="18"/>
        </w:rPr>
        <w:t>Y</w:t>
      </w:r>
      <w:r w:rsidRPr="00E54D66">
        <w:rPr>
          <w:rFonts w:ascii="Palatino Linotype" w:eastAsia="Palatino Linotype" w:hAnsi="Palatino Linotype" w:cs="Palatino Linotype"/>
          <w:sz w:val="18"/>
          <w:szCs w:val="18"/>
        </w:rPr>
        <w:t>our insurance benefits</w:t>
      </w:r>
      <w:r w:rsidRPr="00E54D66">
        <w:rPr>
          <w:rFonts w:ascii="Palatino Linotype" w:eastAsia="Palatino Linotype" w:hAnsi="Palatino Linotype" w:cs="Palatino Linotype"/>
          <w:spacing w:val="-4"/>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 a contract between you and your insurance company; we 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 not party to that contract.</w:t>
      </w:r>
    </w:p>
    <w:p w:rsidR="003635A2" w:rsidRPr="00E54D66" w:rsidRDefault="00215A48">
      <w:pPr>
        <w:spacing w:before="10" w:line="246" w:lineRule="auto"/>
        <w:ind w:left="380" w:right="70" w:hanging="272"/>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sz w:val="18"/>
          <w:szCs w:val="18"/>
        </w:rPr>
        <w:t xml:space="preserve">5.   </w:t>
      </w:r>
      <w:r w:rsidRPr="00E54D66">
        <w:rPr>
          <w:rFonts w:ascii="Palatino Linotype" w:eastAsia="Palatino Linotype" w:hAnsi="Palatino Linotype" w:cs="Palatino Linotype"/>
          <w:sz w:val="18"/>
          <w:szCs w:val="18"/>
          <w:u w:val="single" w:color="000000"/>
        </w:rPr>
        <w:t>COVERAGE</w:t>
      </w:r>
      <w:r w:rsidRPr="00E54D66">
        <w:rPr>
          <w:rFonts w:ascii="Palatino Linotype" w:eastAsia="Palatino Linotype" w:hAnsi="Palatino Linotype" w:cs="Palatino Linotype"/>
          <w:spacing w:val="17"/>
          <w:sz w:val="18"/>
          <w:szCs w:val="18"/>
          <w:u w:val="single" w:color="000000"/>
        </w:rPr>
        <w:t xml:space="preserve"> </w:t>
      </w:r>
      <w:r w:rsidRPr="00E54D66">
        <w:rPr>
          <w:rFonts w:ascii="Palatino Linotype" w:eastAsia="Palatino Linotype" w:hAnsi="Palatino Linotype" w:cs="Palatino Linotype"/>
          <w:sz w:val="18"/>
          <w:szCs w:val="18"/>
          <w:u w:val="single" w:color="000000"/>
        </w:rPr>
        <w:t>CHANGES</w:t>
      </w:r>
      <w:r w:rsidRPr="00E54D66">
        <w:rPr>
          <w:rFonts w:ascii="Palatino Linotype" w:eastAsia="Palatino Linotype" w:hAnsi="Palatino Linotype" w:cs="Palatino Linotype"/>
          <w:sz w:val="18"/>
          <w:szCs w:val="18"/>
        </w:rPr>
        <w:t xml:space="preserve">. </w:t>
      </w:r>
      <w:r w:rsidRPr="00E54D66">
        <w:rPr>
          <w:rFonts w:ascii="Palatino Linotype" w:eastAsia="Palatino Linotype" w:hAnsi="Palatino Linotype" w:cs="Palatino Linotype"/>
          <w:spacing w:val="37"/>
          <w:sz w:val="18"/>
          <w:szCs w:val="18"/>
        </w:rPr>
        <w:t xml:space="preserve"> </w:t>
      </w:r>
      <w:r w:rsidRPr="00E54D66">
        <w:rPr>
          <w:rFonts w:ascii="Palatino Linotype" w:eastAsia="Palatino Linotype" w:hAnsi="Palatino Linotype" w:cs="Palatino Linotype"/>
          <w:sz w:val="18"/>
          <w:szCs w:val="18"/>
        </w:rPr>
        <w:t>If</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insurance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coverage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changes,</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please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notify</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us</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befo</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next</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visit</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so</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we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can</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make</w:t>
      </w:r>
      <w:r w:rsidRPr="00E54D66">
        <w:rPr>
          <w:rFonts w:ascii="Palatino Linotype" w:eastAsia="Palatino Linotype" w:hAnsi="Palatino Linotype" w:cs="Palatino Linotype"/>
          <w:spacing w:val="17"/>
          <w:sz w:val="18"/>
          <w:szCs w:val="18"/>
        </w:rPr>
        <w:t xml:space="preserve"> </w:t>
      </w:r>
      <w:r w:rsidRPr="00E54D66">
        <w:rPr>
          <w:rFonts w:ascii="Palatino Linotype" w:eastAsia="Palatino Linotype" w:hAnsi="Palatino Linotype" w:cs="Palatino Linotype"/>
          <w:sz w:val="18"/>
          <w:szCs w:val="18"/>
        </w:rPr>
        <w:t>the app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opriate changes to help you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eceive your maximum benefits. </w:t>
      </w:r>
      <w:r w:rsidRPr="00E54D66">
        <w:rPr>
          <w:rFonts w:ascii="Palatino Linotype" w:eastAsia="Palatino Linotype" w:hAnsi="Palatino Linotype" w:cs="Palatino Linotype"/>
          <w:spacing w:val="3"/>
          <w:sz w:val="18"/>
          <w:szCs w:val="18"/>
        </w:rPr>
        <w:t xml:space="preserve"> </w:t>
      </w:r>
      <w:r w:rsidRPr="00E54D66">
        <w:rPr>
          <w:rFonts w:ascii="Palatino Linotype" w:eastAsia="Palatino Linotype" w:hAnsi="Palatino Linotype" w:cs="Palatino Linotype"/>
          <w:sz w:val="18"/>
          <w:szCs w:val="18"/>
        </w:rPr>
        <w:t>If your insurance company does not pay your claim in 90 days, the balance will automatically be billed to you.</w:t>
      </w:r>
    </w:p>
    <w:p w:rsidR="003635A2" w:rsidRPr="00E54D66" w:rsidRDefault="00215A48">
      <w:pPr>
        <w:spacing w:before="10" w:line="246" w:lineRule="auto"/>
        <w:ind w:left="380" w:right="70" w:hanging="272"/>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sz w:val="18"/>
          <w:szCs w:val="18"/>
        </w:rPr>
        <w:t xml:space="preserve">6.   </w:t>
      </w:r>
      <w:r w:rsidRPr="00E54D66">
        <w:rPr>
          <w:rFonts w:ascii="Palatino Linotype" w:eastAsia="Palatino Linotype" w:hAnsi="Palatino Linotype" w:cs="Palatino Linotype"/>
          <w:sz w:val="18"/>
          <w:szCs w:val="18"/>
          <w:u w:val="single" w:color="000000"/>
        </w:rPr>
        <w:t>MISSED</w:t>
      </w:r>
      <w:r w:rsidRPr="00E54D66">
        <w:rPr>
          <w:rFonts w:ascii="Palatino Linotype" w:eastAsia="Palatino Linotype" w:hAnsi="Palatino Linotype" w:cs="Palatino Linotype"/>
          <w:spacing w:val="26"/>
          <w:sz w:val="18"/>
          <w:szCs w:val="18"/>
          <w:u w:val="single" w:color="000000"/>
        </w:rPr>
        <w:t xml:space="preserve"> </w:t>
      </w:r>
      <w:r w:rsidRPr="00E54D66">
        <w:rPr>
          <w:rFonts w:ascii="Palatino Linotype" w:eastAsia="Palatino Linotype" w:hAnsi="Palatino Linotype" w:cs="Palatino Linotype"/>
          <w:sz w:val="18"/>
          <w:szCs w:val="18"/>
          <w:u w:val="single" w:color="000000"/>
        </w:rPr>
        <w:t>APPOINTMEN</w:t>
      </w:r>
      <w:r w:rsidRPr="00E54D66">
        <w:rPr>
          <w:rFonts w:ascii="Palatino Linotype" w:eastAsia="Palatino Linotype" w:hAnsi="Palatino Linotype" w:cs="Palatino Linotype"/>
          <w:spacing w:val="-13"/>
          <w:sz w:val="18"/>
          <w:szCs w:val="18"/>
          <w:u w:val="single" w:color="000000"/>
        </w:rPr>
        <w:t>T</w:t>
      </w:r>
      <w:r w:rsidRPr="00E54D66">
        <w:rPr>
          <w:rFonts w:ascii="Palatino Linotype" w:eastAsia="Palatino Linotype" w:hAnsi="Palatino Linotype" w:cs="Palatino Linotype"/>
          <w:sz w:val="18"/>
          <w:szCs w:val="18"/>
          <w:u w:val="single" w:color="000000"/>
        </w:rPr>
        <w:t>.</w:t>
      </w:r>
      <w:r w:rsidRPr="00E54D66">
        <w:rPr>
          <w:rFonts w:ascii="Palatino Linotype" w:eastAsia="Palatino Linotype" w:hAnsi="Palatino Linotype" w:cs="Palatino Linotype"/>
          <w:sz w:val="18"/>
          <w:szCs w:val="18"/>
        </w:rPr>
        <w:t xml:space="preserve">  </w:t>
      </w:r>
      <w:r w:rsidRPr="00E54D66">
        <w:rPr>
          <w:rFonts w:ascii="Palatino Linotype" w:eastAsia="Palatino Linotype" w:hAnsi="Palatino Linotype" w:cs="Palatino Linotype"/>
          <w:spacing w:val="22"/>
          <w:sz w:val="18"/>
          <w:szCs w:val="18"/>
        </w:rPr>
        <w:t xml:space="preserve"> </w:t>
      </w:r>
      <w:r w:rsidRPr="00E54D66">
        <w:rPr>
          <w:rFonts w:ascii="Palatino Linotype" w:eastAsia="Palatino Linotype" w:hAnsi="Palatino Linotype" w:cs="Palatino Linotype"/>
          <w:sz w:val="18"/>
          <w:szCs w:val="18"/>
        </w:rPr>
        <w:t>Our</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policy</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is</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to</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cha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ge</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$20.00</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after</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b/>
          <w:sz w:val="18"/>
          <w:szCs w:val="18"/>
        </w:rPr>
        <w:t>one</w:t>
      </w:r>
      <w:r w:rsidRPr="00E54D66">
        <w:rPr>
          <w:rFonts w:ascii="Palatino Linotype" w:eastAsia="Palatino Linotype" w:hAnsi="Palatino Linotype" w:cs="Palatino Linotype"/>
          <w:b/>
          <w:spacing w:val="33"/>
          <w:sz w:val="18"/>
          <w:szCs w:val="18"/>
        </w:rPr>
        <w:t xml:space="preserve"> </w:t>
      </w:r>
      <w:r w:rsidRPr="00E54D66">
        <w:rPr>
          <w:rFonts w:ascii="Palatino Linotype" w:eastAsia="Palatino Linotype" w:hAnsi="Palatino Linotype" w:cs="Palatino Linotype"/>
          <w:sz w:val="18"/>
          <w:szCs w:val="18"/>
        </w:rPr>
        <w:t>missed</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appointment</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not</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cancelled</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in</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advance.</w:t>
      </w:r>
      <w:r w:rsidRPr="00E54D66">
        <w:rPr>
          <w:rFonts w:ascii="Palatino Linotype" w:eastAsia="Palatino Linotype" w:hAnsi="Palatino Linotype" w:cs="Palatino Linotype"/>
          <w:spacing w:val="33"/>
          <w:sz w:val="18"/>
          <w:szCs w:val="18"/>
        </w:rPr>
        <w:t xml:space="preserve"> </w:t>
      </w:r>
      <w:r w:rsidRPr="00E54D66">
        <w:rPr>
          <w:rFonts w:ascii="Palatino Linotype" w:eastAsia="Palatino Linotype" w:hAnsi="Palatino Linotype" w:cs="Palatino Linotype"/>
          <w:sz w:val="18"/>
          <w:szCs w:val="18"/>
        </w:rPr>
        <w:t>The cha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ges will be your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esponsibility and billed di</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ectly to you. </w:t>
      </w:r>
      <w:r w:rsidRPr="00E54D66">
        <w:rPr>
          <w:rFonts w:ascii="Palatino Linotype" w:eastAsia="Palatino Linotype" w:hAnsi="Palatino Linotype" w:cs="Palatino Linotype"/>
          <w:b/>
          <w:sz w:val="18"/>
          <w:szCs w:val="18"/>
        </w:rPr>
        <w:t>Please help us to serve you better by keeping your regular scheduled appointment</w:t>
      </w:r>
      <w:r w:rsidRPr="00E54D66">
        <w:rPr>
          <w:rFonts w:ascii="Palatino Linotype" w:eastAsia="Palatino Linotype" w:hAnsi="Palatino Linotype" w:cs="Palatino Linotype"/>
          <w:sz w:val="18"/>
          <w:szCs w:val="18"/>
        </w:rPr>
        <w:t>.</w:t>
      </w:r>
    </w:p>
    <w:p w:rsidR="003635A2" w:rsidRPr="00E54D66" w:rsidRDefault="00215A48">
      <w:pPr>
        <w:spacing w:line="247" w:lineRule="auto"/>
        <w:ind w:left="380" w:right="70" w:hanging="272"/>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position w:val="1"/>
          <w:sz w:val="18"/>
          <w:szCs w:val="18"/>
        </w:rPr>
        <w:t xml:space="preserve">7.   </w:t>
      </w:r>
      <w:r w:rsidRPr="00E54D66">
        <w:rPr>
          <w:rFonts w:ascii="Palatino Linotype" w:eastAsia="Palatino Linotype" w:hAnsi="Palatino Linotype" w:cs="Palatino Linotype"/>
          <w:spacing w:val="-43"/>
          <w:sz w:val="18"/>
          <w:szCs w:val="18"/>
        </w:rPr>
        <w:t xml:space="preserve"> </w:t>
      </w:r>
      <w:r w:rsidRPr="00E54D66">
        <w:rPr>
          <w:rFonts w:ascii="Palatino Linotype" w:eastAsia="Palatino Linotype" w:hAnsi="Palatino Linotype" w:cs="Palatino Linotype"/>
          <w:sz w:val="18"/>
          <w:szCs w:val="18"/>
          <w:u w:val="single" w:color="000000"/>
        </w:rPr>
        <w:t>CASH</w:t>
      </w:r>
      <w:r w:rsidRPr="00E54D66">
        <w:rPr>
          <w:rFonts w:ascii="Palatino Linotype" w:eastAsia="Palatino Linotype" w:hAnsi="Palatino Linotype" w:cs="Palatino Linotype"/>
          <w:spacing w:val="21"/>
          <w:sz w:val="18"/>
          <w:szCs w:val="18"/>
          <w:u w:val="single" w:color="000000"/>
        </w:rPr>
        <w:t xml:space="preserve"> </w:t>
      </w:r>
      <w:r w:rsidRPr="00E54D66">
        <w:rPr>
          <w:rFonts w:ascii="Palatino Linotype" w:eastAsia="Palatino Linotype" w:hAnsi="Palatino Linotype" w:cs="Palatino Linotype"/>
          <w:sz w:val="18"/>
          <w:szCs w:val="18"/>
          <w:u w:val="single" w:color="000000"/>
        </w:rPr>
        <w:t>POLIC</w:t>
      </w:r>
      <w:r w:rsidRPr="00E54D66">
        <w:rPr>
          <w:rFonts w:ascii="Palatino Linotype" w:eastAsia="Palatino Linotype" w:hAnsi="Palatino Linotype" w:cs="Palatino Linotype"/>
          <w:spacing w:val="-13"/>
          <w:sz w:val="18"/>
          <w:szCs w:val="18"/>
          <w:u w:val="single" w:color="000000"/>
        </w:rPr>
        <w:t>Y</w:t>
      </w:r>
      <w:r w:rsidRPr="00E54D66">
        <w:rPr>
          <w:rFonts w:ascii="Palatino Linotype" w:eastAsia="Palatino Linotype" w:hAnsi="Palatino Linotype" w:cs="Palatino Linotype"/>
          <w:sz w:val="18"/>
          <w:szCs w:val="18"/>
          <w:u w:val="single" w:color="000000"/>
        </w:rPr>
        <w:t xml:space="preserve">:  </w:t>
      </w:r>
      <w:r w:rsidRPr="00E54D66">
        <w:rPr>
          <w:rFonts w:ascii="Palatino Linotype" w:eastAsia="Palatino Linotype" w:hAnsi="Palatino Linotype" w:cs="Palatino Linotype"/>
          <w:sz w:val="18"/>
          <w:szCs w:val="18"/>
        </w:rPr>
        <w:t>If</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we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cannot</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ocess</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your</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insurance,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competitive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cash</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plans</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available.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Cash</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price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for</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visit</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is</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b/>
          <w:sz w:val="18"/>
          <w:szCs w:val="18"/>
        </w:rPr>
        <w:t xml:space="preserve">40.00 </w:t>
      </w:r>
      <w:r w:rsidRPr="00E54D66">
        <w:rPr>
          <w:rFonts w:ascii="Palatino Linotype" w:eastAsia="Palatino Linotype" w:hAnsi="Palatino Linotype" w:cs="Palatino Linotype"/>
          <w:sz w:val="18"/>
          <w:szCs w:val="18"/>
        </w:rPr>
        <w:t>with</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physiotherapy</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included</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and</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the</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will</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be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   $</w:t>
      </w:r>
      <w:r w:rsidR="00AC6116" w:rsidRPr="00E54D66">
        <w:rPr>
          <w:rFonts w:ascii="Palatino Linotype" w:eastAsia="Palatino Linotype" w:hAnsi="Palatino Linotype" w:cs="Palatino Linotype"/>
          <w:b/>
          <w:sz w:val="18"/>
          <w:szCs w:val="18"/>
        </w:rPr>
        <w:t>65</w:t>
      </w:r>
      <w:r w:rsidR="00195E23" w:rsidRPr="00E54D66">
        <w:rPr>
          <w:rFonts w:ascii="Palatino Linotype" w:eastAsia="Palatino Linotype" w:hAnsi="Palatino Linotype" w:cs="Palatino Linotype"/>
          <w:b/>
          <w:sz w:val="18"/>
          <w:szCs w:val="18"/>
        </w:rPr>
        <w:t>.00</w:t>
      </w:r>
      <w:r w:rsidRPr="00E54D66">
        <w:rPr>
          <w:rFonts w:ascii="Palatino Linotype" w:eastAsia="Palatino Linotype" w:hAnsi="Palatino Linotype" w:cs="Palatino Linotype"/>
          <w:b/>
          <w:spacing w:val="21"/>
          <w:sz w:val="18"/>
          <w:szCs w:val="18"/>
        </w:rPr>
        <w:t xml:space="preserve"> </w:t>
      </w:r>
      <w:r w:rsidRPr="00E54D66">
        <w:rPr>
          <w:rFonts w:ascii="Palatino Linotype" w:eastAsia="Palatino Linotype" w:hAnsi="Palatino Linotype" w:cs="Palatino Linotype"/>
          <w:sz w:val="18"/>
          <w:szCs w:val="18"/>
        </w:rPr>
        <w:t>initial</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exam</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cha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ge.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Physiotherapy</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alone</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has</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21"/>
          <w:sz w:val="18"/>
          <w:szCs w:val="18"/>
        </w:rPr>
        <w:t xml:space="preserve"> </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b/>
          <w:sz w:val="18"/>
          <w:szCs w:val="18"/>
        </w:rPr>
        <w:t>10.00</w:t>
      </w:r>
      <w:r w:rsidRPr="00E54D66">
        <w:rPr>
          <w:rFonts w:ascii="Palatino Linotype" w:eastAsia="Palatino Linotype" w:hAnsi="Palatino Linotype" w:cs="Palatino Linotype"/>
          <w:b/>
          <w:spacing w:val="21"/>
          <w:sz w:val="18"/>
          <w:szCs w:val="18"/>
        </w:rPr>
        <w:t xml:space="preserve"> </w:t>
      </w:r>
      <w:r w:rsidRPr="00E54D66">
        <w:rPr>
          <w:rFonts w:ascii="Palatino Linotype" w:eastAsia="Palatino Linotype" w:hAnsi="Palatino Linotype" w:cs="Palatino Linotype"/>
          <w:sz w:val="18"/>
          <w:szCs w:val="18"/>
        </w:rPr>
        <w:t>fee.</w:t>
      </w:r>
      <w:r w:rsidRPr="00E54D66">
        <w:rPr>
          <w:rFonts w:ascii="Palatino Linotype" w:eastAsia="Palatino Linotype" w:hAnsi="Palatino Linotype" w:cs="Palatino Linotype"/>
          <w:spacing w:val="21"/>
          <w:sz w:val="18"/>
          <w:szCs w:val="18"/>
        </w:rPr>
        <w:t xml:space="preserve"> </w:t>
      </w:r>
    </w:p>
    <w:p w:rsidR="003635A2" w:rsidRPr="00E54D66" w:rsidRDefault="00215A48">
      <w:pPr>
        <w:spacing w:line="250" w:lineRule="auto"/>
        <w:ind w:left="380" w:right="70" w:hanging="272"/>
        <w:jc w:val="both"/>
        <w:rPr>
          <w:rFonts w:ascii="Palatino Linotype" w:eastAsia="Palatino Linotype" w:hAnsi="Palatino Linotype" w:cs="Palatino Linotype"/>
          <w:sz w:val="18"/>
          <w:szCs w:val="18"/>
        </w:rPr>
      </w:pPr>
      <w:r w:rsidRPr="00E54D66">
        <w:rPr>
          <w:rFonts w:ascii="Palatino Linotype" w:eastAsia="Palatino Linotype" w:hAnsi="Palatino Linotype" w:cs="Palatino Linotype"/>
          <w:position w:val="1"/>
          <w:sz w:val="18"/>
          <w:szCs w:val="18"/>
        </w:rPr>
        <w:t xml:space="preserve">8.   </w:t>
      </w:r>
      <w:r w:rsidRPr="00E54D66">
        <w:rPr>
          <w:rFonts w:ascii="Palatino Linotype" w:eastAsia="Palatino Linotype" w:hAnsi="Palatino Linotype" w:cs="Palatino Linotype"/>
          <w:spacing w:val="-43"/>
          <w:sz w:val="18"/>
          <w:szCs w:val="18"/>
        </w:rPr>
        <w:t xml:space="preserve"> </w:t>
      </w:r>
      <w:r w:rsidRPr="00E54D66">
        <w:rPr>
          <w:rFonts w:ascii="Palatino Linotype" w:eastAsia="Palatino Linotype" w:hAnsi="Palatino Linotype" w:cs="Palatino Linotype"/>
          <w:w w:val="104"/>
          <w:sz w:val="18"/>
          <w:szCs w:val="18"/>
          <w:u w:val="single" w:color="000000"/>
        </w:rPr>
        <w:t>MILI</w:t>
      </w:r>
      <w:r w:rsidRPr="00E54D66">
        <w:rPr>
          <w:rFonts w:ascii="Palatino Linotype" w:eastAsia="Palatino Linotype" w:hAnsi="Palatino Linotype" w:cs="Palatino Linotype"/>
          <w:spacing w:val="-13"/>
          <w:w w:val="104"/>
          <w:sz w:val="18"/>
          <w:szCs w:val="18"/>
          <w:u w:val="single" w:color="000000"/>
        </w:rPr>
        <w:t>T</w:t>
      </w:r>
      <w:r w:rsidRPr="00E54D66">
        <w:rPr>
          <w:rFonts w:ascii="Palatino Linotype" w:eastAsia="Palatino Linotype" w:hAnsi="Palatino Linotype" w:cs="Palatino Linotype"/>
          <w:w w:val="104"/>
          <w:sz w:val="18"/>
          <w:szCs w:val="18"/>
          <w:u w:val="single" w:color="000000"/>
        </w:rPr>
        <w:t>A</w:t>
      </w:r>
      <w:r w:rsidRPr="00E54D66">
        <w:rPr>
          <w:rFonts w:ascii="Palatino Linotype" w:eastAsia="Palatino Linotype" w:hAnsi="Palatino Linotype" w:cs="Palatino Linotype"/>
          <w:spacing w:val="-7"/>
          <w:w w:val="104"/>
          <w:sz w:val="18"/>
          <w:szCs w:val="18"/>
          <w:u w:val="single" w:color="000000"/>
        </w:rPr>
        <w:t>R</w:t>
      </w:r>
      <w:r w:rsidRPr="00E54D66">
        <w:rPr>
          <w:rFonts w:ascii="Palatino Linotype" w:eastAsia="Palatino Linotype" w:hAnsi="Palatino Linotype" w:cs="Palatino Linotype"/>
          <w:w w:val="104"/>
          <w:sz w:val="18"/>
          <w:szCs w:val="18"/>
          <w:u w:val="single" w:color="000000"/>
        </w:rPr>
        <w:t>Y/SENIOR</w:t>
      </w:r>
      <w:r w:rsidRPr="00E54D66">
        <w:rPr>
          <w:rFonts w:ascii="Palatino Linotype" w:eastAsia="Palatino Linotype" w:hAnsi="Palatino Linotype" w:cs="Palatino Linotype"/>
          <w:spacing w:val="25"/>
          <w:w w:val="104"/>
          <w:sz w:val="18"/>
          <w:szCs w:val="18"/>
          <w:u w:val="single" w:color="000000"/>
        </w:rPr>
        <w:t xml:space="preserve"> </w:t>
      </w:r>
      <w:r w:rsidRPr="00E54D66">
        <w:rPr>
          <w:rFonts w:ascii="Palatino Linotype" w:eastAsia="Palatino Linotype" w:hAnsi="Palatino Linotype" w:cs="Palatino Linotype"/>
          <w:sz w:val="18"/>
          <w:szCs w:val="18"/>
          <w:u w:val="single" w:color="000000"/>
        </w:rPr>
        <w:t>CITIZEN</w:t>
      </w:r>
      <w:r w:rsidRPr="00E54D66">
        <w:rPr>
          <w:rFonts w:ascii="Palatino Linotype" w:eastAsia="Palatino Linotype" w:hAnsi="Palatino Linotype" w:cs="Palatino Linotype"/>
          <w:spacing w:val="26"/>
          <w:sz w:val="18"/>
          <w:szCs w:val="18"/>
          <w:u w:val="single" w:color="000000"/>
        </w:rPr>
        <w:t xml:space="preserve"> </w:t>
      </w:r>
      <w:r w:rsidRPr="00E54D66">
        <w:rPr>
          <w:rFonts w:ascii="Palatino Linotype" w:eastAsia="Palatino Linotype" w:hAnsi="Palatino Linotype" w:cs="Palatino Linotype"/>
          <w:sz w:val="18"/>
          <w:szCs w:val="18"/>
          <w:u w:val="single" w:color="000000"/>
        </w:rPr>
        <w:t>DISCOUNT</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esent</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valid</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ID</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c</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edentials</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for</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military</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 xml:space="preserve">service,  </w:t>
      </w:r>
      <w:r w:rsidRPr="00E54D66">
        <w:rPr>
          <w:rFonts w:ascii="Palatino Linotype" w:eastAsia="Palatino Linotype" w:hAnsi="Palatino Linotype" w:cs="Palatino Linotype"/>
          <w:spacing w:val="7"/>
          <w:sz w:val="18"/>
          <w:szCs w:val="18"/>
        </w:rPr>
        <w:t xml:space="preserve"> </w:t>
      </w:r>
      <w:r w:rsidRPr="00E54D66">
        <w:rPr>
          <w:rFonts w:ascii="Palatino Linotype" w:eastAsia="Palatino Linotype" w:hAnsi="Palatino Linotype" w:cs="Palatino Linotype"/>
          <w:sz w:val="18"/>
          <w:szCs w:val="18"/>
        </w:rPr>
        <w:t>high</w:t>
      </w:r>
      <w:r w:rsidRPr="00E54D66">
        <w:rPr>
          <w:rFonts w:ascii="Palatino Linotype" w:eastAsia="Palatino Linotype" w:hAnsi="Palatino Linotype" w:cs="Palatino Linotype"/>
          <w:spacing w:val="26"/>
          <w:sz w:val="18"/>
          <w:szCs w:val="18"/>
        </w:rPr>
        <w:t xml:space="preserve"> </w:t>
      </w:r>
      <w:r w:rsidRPr="00E54D66">
        <w:rPr>
          <w:rFonts w:ascii="Palatino Linotype" w:eastAsia="Palatino Linotype" w:hAnsi="Palatino Linotype" w:cs="Palatino Linotype"/>
          <w:sz w:val="18"/>
          <w:szCs w:val="18"/>
        </w:rPr>
        <w:t>schoo</w:t>
      </w:r>
      <w:r w:rsidRPr="00E54D66">
        <w:rPr>
          <w:rFonts w:ascii="Palatino Linotype" w:eastAsia="Palatino Linotype" w:hAnsi="Palatino Linotype" w:cs="Palatino Linotype"/>
          <w:w w:val="146"/>
          <w:sz w:val="18"/>
          <w:szCs w:val="18"/>
        </w:rPr>
        <w:t xml:space="preserve">l/ </w:t>
      </w:r>
      <w:r w:rsidRPr="00E54D66">
        <w:rPr>
          <w:rFonts w:ascii="Palatino Linotype" w:eastAsia="Palatino Linotype" w:hAnsi="Palatino Linotype" w:cs="Palatino Linotype"/>
          <w:sz w:val="18"/>
          <w:szCs w:val="18"/>
        </w:rPr>
        <w:t>college school ID, or individual aged 65+</w:t>
      </w:r>
      <w:r w:rsidRPr="00E54D66">
        <w:rPr>
          <w:rFonts w:ascii="Palatino Linotype" w:eastAsia="Palatino Linotype" w:hAnsi="Palatino Linotype" w:cs="Palatino Linotype"/>
          <w:spacing w:val="19"/>
          <w:sz w:val="18"/>
          <w:szCs w:val="18"/>
        </w:rPr>
        <w:t xml:space="preserve"> </w:t>
      </w:r>
      <w:r w:rsidRPr="00E54D66">
        <w:rPr>
          <w:rFonts w:ascii="Palatino Linotype" w:eastAsia="Palatino Linotype" w:hAnsi="Palatino Linotype" w:cs="Palatino Linotype"/>
          <w:sz w:val="18"/>
          <w:szCs w:val="18"/>
        </w:rPr>
        <w:t>a</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esented a cash policy at a rate of $</w:t>
      </w:r>
      <w:r w:rsidRPr="00E54D66">
        <w:rPr>
          <w:rFonts w:ascii="Palatino Linotype" w:eastAsia="Palatino Linotype" w:hAnsi="Palatino Linotype" w:cs="Palatino Linotype"/>
          <w:b/>
          <w:sz w:val="18"/>
          <w:szCs w:val="18"/>
        </w:rPr>
        <w:t>30.00</w:t>
      </w:r>
      <w:r w:rsidRPr="00E54D66">
        <w:rPr>
          <w:rFonts w:ascii="Palatino Linotype" w:eastAsia="Palatino Linotype" w:hAnsi="Palatino Linotype" w:cs="Palatino Linotype"/>
          <w:w w:val="132"/>
          <w:sz w:val="18"/>
          <w:szCs w:val="18"/>
        </w:rPr>
        <w:t>/v</w:t>
      </w:r>
      <w:r w:rsidRPr="00E54D66">
        <w:rPr>
          <w:rFonts w:ascii="Palatino Linotype" w:eastAsia="Palatino Linotype" w:hAnsi="Palatino Linotype" w:cs="Palatino Linotype"/>
          <w:sz w:val="18"/>
          <w:szCs w:val="18"/>
        </w:rPr>
        <w:t>isit and $</w:t>
      </w:r>
      <w:r w:rsidRPr="00E54D66">
        <w:rPr>
          <w:rFonts w:ascii="Palatino Linotype" w:eastAsia="Palatino Linotype" w:hAnsi="Palatino Linotype" w:cs="Palatino Linotype"/>
          <w:b/>
          <w:sz w:val="18"/>
          <w:szCs w:val="18"/>
        </w:rPr>
        <w:t xml:space="preserve">30.00 </w:t>
      </w:r>
      <w:r w:rsidRPr="00E54D66">
        <w:rPr>
          <w:rFonts w:ascii="Palatino Linotype" w:eastAsia="Palatino Linotype" w:hAnsi="Palatino Linotype" w:cs="Palatino Linotype"/>
          <w:sz w:val="18"/>
          <w:szCs w:val="18"/>
        </w:rPr>
        <w:t>new patient exam. Patients  wishing  for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e-payment  options  while  utilizing  this  plan  will  be  o</w:t>
      </w:r>
      <w:r w:rsidRPr="00E54D66">
        <w:rPr>
          <w:rFonts w:ascii="Palatino Linotype" w:eastAsia="Palatino Linotype" w:hAnsi="Palatino Linotype" w:cs="Palatino Linotype"/>
          <w:spacing w:val="-3"/>
          <w:sz w:val="18"/>
          <w:szCs w:val="18"/>
        </w:rPr>
        <w:t>f</w:t>
      </w:r>
      <w:r w:rsidRPr="00E54D66">
        <w:rPr>
          <w:rFonts w:ascii="Palatino Linotype" w:eastAsia="Palatino Linotype" w:hAnsi="Palatino Linotype" w:cs="Palatino Linotype"/>
          <w:sz w:val="18"/>
          <w:szCs w:val="18"/>
        </w:rPr>
        <w:t>fe</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 xml:space="preserve">ed  a  price  </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eduction  to  $</w:t>
      </w:r>
      <w:r w:rsidRPr="00E54D66">
        <w:rPr>
          <w:rFonts w:ascii="Palatino Linotype" w:eastAsia="Palatino Linotype" w:hAnsi="Palatino Linotype" w:cs="Palatino Linotype"/>
          <w:b/>
          <w:sz w:val="18"/>
          <w:szCs w:val="18"/>
        </w:rPr>
        <w:t>25.00</w:t>
      </w:r>
      <w:r w:rsidRPr="00E54D66">
        <w:rPr>
          <w:rFonts w:ascii="Palatino Linotype" w:eastAsia="Palatino Linotype" w:hAnsi="Palatino Linotype" w:cs="Palatino Linotype"/>
          <w:w w:val="132"/>
          <w:sz w:val="18"/>
          <w:szCs w:val="18"/>
        </w:rPr>
        <w:t>/v</w:t>
      </w:r>
      <w:r w:rsidRPr="00E54D66">
        <w:rPr>
          <w:rFonts w:ascii="Palatino Linotype" w:eastAsia="Palatino Linotype" w:hAnsi="Palatino Linotype" w:cs="Palatino Linotype"/>
          <w:sz w:val="18"/>
          <w:szCs w:val="18"/>
        </w:rPr>
        <w:t>isit, (minimum 3 visits p</w:t>
      </w:r>
      <w:r w:rsidRPr="00E54D66">
        <w:rPr>
          <w:rFonts w:ascii="Palatino Linotype" w:eastAsia="Palatino Linotype" w:hAnsi="Palatino Linotype" w:cs="Palatino Linotype"/>
          <w:spacing w:val="-3"/>
          <w:sz w:val="18"/>
          <w:szCs w:val="18"/>
        </w:rPr>
        <w:t>r</w:t>
      </w:r>
      <w:r w:rsidRPr="00E54D66">
        <w:rPr>
          <w:rFonts w:ascii="Palatino Linotype" w:eastAsia="Palatino Linotype" w:hAnsi="Palatino Linotype" w:cs="Palatino Linotype"/>
          <w:sz w:val="18"/>
          <w:szCs w:val="18"/>
        </w:rPr>
        <w:t>e-paid).</w:t>
      </w:r>
    </w:p>
    <w:p w:rsidR="003635A2" w:rsidRDefault="003635A2">
      <w:pPr>
        <w:spacing w:before="5" w:line="160" w:lineRule="exact"/>
        <w:rPr>
          <w:sz w:val="16"/>
          <w:szCs w:val="16"/>
        </w:rPr>
      </w:pPr>
    </w:p>
    <w:p w:rsidR="003635A2" w:rsidRDefault="003635A2">
      <w:pPr>
        <w:spacing w:line="200" w:lineRule="exact"/>
      </w:pPr>
    </w:p>
    <w:p w:rsidR="003635A2" w:rsidRDefault="00215A48">
      <w:pPr>
        <w:spacing w:line="260" w:lineRule="auto"/>
        <w:ind w:left="100" w:right="75"/>
        <w:jc w:val="both"/>
        <w:rPr>
          <w:sz w:val="24"/>
          <w:szCs w:val="24"/>
        </w:rPr>
      </w:pPr>
      <w:r>
        <w:rPr>
          <w:sz w:val="24"/>
          <w:szCs w:val="24"/>
        </w:rPr>
        <w:t>Algiere Chiropractic is committed to providing the best treatment to our patients. Our prices are representative of the usual and customary cha</w:t>
      </w:r>
      <w:r>
        <w:rPr>
          <w:spacing w:val="-4"/>
          <w:sz w:val="24"/>
          <w:szCs w:val="24"/>
        </w:rPr>
        <w:t>r</w:t>
      </w:r>
      <w:r>
        <w:rPr>
          <w:sz w:val="24"/>
          <w:szCs w:val="24"/>
        </w:rPr>
        <w:t>ges for our area.</w:t>
      </w:r>
    </w:p>
    <w:p w:rsidR="003635A2" w:rsidRDefault="009E71A0">
      <w:pPr>
        <w:spacing w:before="1" w:line="260" w:lineRule="exact"/>
        <w:ind w:left="100" w:right="80"/>
        <w:jc w:val="both"/>
        <w:rPr>
          <w:sz w:val="24"/>
          <w:szCs w:val="24"/>
        </w:rPr>
      </w:pPr>
      <w:r>
        <w:pict>
          <v:group id="_x0000_s1063" style="position:absolute;left:0;text-align:left;margin-left:50pt;margin-top:28.45pt;width:294pt;height:0;z-index:-251666432;mso-position-horizontal-relative:page" coordorigin="1000,569" coordsize="5880,0">
            <v:shape id="_x0000_s1064" style="position:absolute;left:1000;top:569;width:5880;height:0" coordorigin="1000,569" coordsize="5880,0" path="m1000,569r5880,e" filled="f" strokeweight=".26669mm">
              <v:path arrowok="t"/>
            </v:shape>
            <w10:wrap anchorx="page"/>
          </v:group>
        </w:pict>
      </w:r>
      <w:r>
        <w:pict>
          <v:group id="_x0000_s1061" style="position:absolute;left:0;text-align:left;margin-left:380pt;margin-top:28.45pt;width:126pt;height:0;z-index:-251665408;mso-position-horizontal-relative:page" coordorigin="7600,569" coordsize="2520,0">
            <v:shape id="_x0000_s1062" style="position:absolute;left:7600;top:569;width:2520;height:0" coordorigin="7600,569" coordsize="2520,0" path="m7600,569r2520,e" filled="f" strokeweight=".26669mm">
              <v:path arrowok="t"/>
            </v:shape>
            <w10:wrap anchorx="page"/>
          </v:group>
        </w:pict>
      </w:r>
      <w:r w:rsidR="00215A48">
        <w:rPr>
          <w:b/>
          <w:position w:val="-1"/>
          <w:sz w:val="24"/>
          <w:szCs w:val="24"/>
        </w:rPr>
        <w:t xml:space="preserve">I   have   </w:t>
      </w:r>
      <w:r w:rsidR="00215A48">
        <w:rPr>
          <w:b/>
          <w:spacing w:val="-4"/>
          <w:position w:val="-1"/>
          <w:sz w:val="24"/>
          <w:szCs w:val="24"/>
        </w:rPr>
        <w:t>r</w:t>
      </w:r>
      <w:r w:rsidR="00215A48">
        <w:rPr>
          <w:b/>
          <w:position w:val="-1"/>
          <w:sz w:val="24"/>
          <w:szCs w:val="24"/>
        </w:rPr>
        <w:t>ead   and   understood   the   payment   policy   and   ag</w:t>
      </w:r>
      <w:r w:rsidR="00215A48">
        <w:rPr>
          <w:b/>
          <w:spacing w:val="-4"/>
          <w:position w:val="-1"/>
          <w:sz w:val="24"/>
          <w:szCs w:val="24"/>
        </w:rPr>
        <w:t>r</w:t>
      </w:r>
      <w:r w:rsidR="00215A48">
        <w:rPr>
          <w:b/>
          <w:position w:val="-1"/>
          <w:sz w:val="24"/>
          <w:szCs w:val="24"/>
        </w:rPr>
        <w:t>ee   to   abide   by   its   guidelines.</w:t>
      </w:r>
    </w:p>
    <w:p w:rsidR="003635A2" w:rsidRDefault="003635A2">
      <w:pPr>
        <w:spacing w:line="300" w:lineRule="exact"/>
        <w:rPr>
          <w:sz w:val="30"/>
          <w:szCs w:val="30"/>
        </w:rPr>
      </w:pPr>
    </w:p>
    <w:p w:rsidR="003635A2" w:rsidRDefault="00215A48">
      <w:pPr>
        <w:spacing w:before="29"/>
        <w:ind w:left="100"/>
        <w:rPr>
          <w:sz w:val="24"/>
          <w:szCs w:val="24"/>
        </w:rPr>
        <w:sectPr w:rsidR="003635A2" w:rsidSect="001468C1">
          <w:pgSz w:w="12240" w:h="15840"/>
          <w:pgMar w:top="720" w:right="720" w:bottom="720" w:left="720" w:header="0" w:footer="709" w:gutter="0"/>
          <w:cols w:space="720"/>
          <w:docGrid w:linePitch="272"/>
        </w:sectPr>
      </w:pPr>
      <w:r>
        <w:rPr>
          <w:b/>
          <w:sz w:val="24"/>
          <w:szCs w:val="24"/>
        </w:rPr>
        <w:t>Signatu</w:t>
      </w:r>
      <w:r>
        <w:rPr>
          <w:b/>
          <w:spacing w:val="-4"/>
          <w:sz w:val="24"/>
          <w:szCs w:val="24"/>
        </w:rPr>
        <w:t>r</w:t>
      </w:r>
      <w:r>
        <w:rPr>
          <w:b/>
          <w:sz w:val="24"/>
          <w:szCs w:val="24"/>
        </w:rPr>
        <w:t>e of patient or</w:t>
      </w:r>
      <w:r>
        <w:rPr>
          <w:b/>
          <w:spacing w:val="-4"/>
          <w:sz w:val="24"/>
          <w:szCs w:val="24"/>
        </w:rPr>
        <w:t xml:space="preserve"> r</w:t>
      </w:r>
      <w:r>
        <w:rPr>
          <w:b/>
          <w:sz w:val="24"/>
          <w:szCs w:val="24"/>
        </w:rPr>
        <w:t xml:space="preserve">esponsible party                                        </w:t>
      </w:r>
      <w:r>
        <w:rPr>
          <w:b/>
          <w:spacing w:val="46"/>
          <w:sz w:val="24"/>
          <w:szCs w:val="24"/>
        </w:rPr>
        <w:t xml:space="preserve"> </w:t>
      </w:r>
      <w:r>
        <w:rPr>
          <w:b/>
          <w:sz w:val="24"/>
          <w:szCs w:val="24"/>
        </w:rPr>
        <w:t>Date</w:t>
      </w:r>
    </w:p>
    <w:p w:rsidR="003635A2" w:rsidRDefault="00215A48">
      <w:pPr>
        <w:spacing w:line="520" w:lineRule="exact"/>
        <w:ind w:left="3370" w:right="3366"/>
        <w:jc w:val="center"/>
        <w:rPr>
          <w:rFonts w:ascii="Palatino Linotype" w:eastAsia="Palatino Linotype" w:hAnsi="Palatino Linotype" w:cs="Palatino Linotype"/>
          <w:sz w:val="40"/>
          <w:szCs w:val="40"/>
        </w:rPr>
      </w:pPr>
      <w:r>
        <w:rPr>
          <w:rFonts w:ascii="Palatino Linotype" w:eastAsia="Palatino Linotype" w:hAnsi="Palatino Linotype" w:cs="Palatino Linotype"/>
          <w:b/>
          <w:i/>
          <w:color w:val="0A2164"/>
          <w:position w:val="2"/>
          <w:sz w:val="40"/>
          <w:szCs w:val="40"/>
          <w:u w:val="thick" w:color="000000"/>
        </w:rPr>
        <w:lastRenderedPageBreak/>
        <w:t>Algie</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e Chi</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opractic</w:t>
      </w:r>
    </w:p>
    <w:p w:rsidR="003635A2" w:rsidRDefault="00215A48">
      <w:pPr>
        <w:spacing w:line="300" w:lineRule="exact"/>
        <w:ind w:left="3882" w:right="3895"/>
        <w:jc w:val="center"/>
        <w:rPr>
          <w:rFonts w:ascii="Palatino Linotype" w:eastAsia="Palatino Linotype" w:hAnsi="Palatino Linotype" w:cs="Palatino Linotype"/>
          <w:sz w:val="24"/>
          <w:szCs w:val="24"/>
        </w:rPr>
      </w:pPr>
      <w:r>
        <w:rPr>
          <w:rFonts w:ascii="Palatino Linotype" w:eastAsia="Palatino Linotype" w:hAnsi="Palatino Linotype" w:cs="Palatino Linotype"/>
          <w:b/>
          <w:position w:val="1"/>
          <w:sz w:val="24"/>
          <w:szCs w:val="24"/>
        </w:rPr>
        <w:t>Benjamin J Algiere, DC</w:t>
      </w:r>
    </w:p>
    <w:p w:rsidR="003635A2" w:rsidRDefault="00215A48">
      <w:pPr>
        <w:spacing w:before="4" w:line="260" w:lineRule="auto"/>
        <w:ind w:left="3579" w:right="3584"/>
        <w:jc w:val="center"/>
        <w:rPr>
          <w:sz w:val="24"/>
          <w:szCs w:val="24"/>
        </w:rPr>
      </w:pPr>
      <w:r>
        <w:rPr>
          <w:b/>
          <w:spacing w:val="-13"/>
          <w:sz w:val="24"/>
          <w:szCs w:val="24"/>
        </w:rPr>
        <w:t>1</w:t>
      </w:r>
      <w:r>
        <w:rPr>
          <w:b/>
          <w:sz w:val="24"/>
          <w:szCs w:val="24"/>
        </w:rPr>
        <w:t>171 Main St</w:t>
      </w:r>
      <w:r>
        <w:rPr>
          <w:b/>
          <w:spacing w:val="-4"/>
          <w:sz w:val="24"/>
          <w:szCs w:val="24"/>
        </w:rPr>
        <w:t>r</w:t>
      </w:r>
      <w:r>
        <w:rPr>
          <w:b/>
          <w:sz w:val="24"/>
          <w:szCs w:val="24"/>
        </w:rPr>
        <w:t>eet,</w:t>
      </w:r>
      <w:r>
        <w:rPr>
          <w:b/>
          <w:spacing w:val="-4"/>
          <w:sz w:val="24"/>
          <w:szCs w:val="24"/>
        </w:rPr>
        <w:t xml:space="preserve"> </w:t>
      </w:r>
      <w:r>
        <w:rPr>
          <w:b/>
          <w:spacing w:val="-9"/>
          <w:sz w:val="24"/>
          <w:szCs w:val="24"/>
        </w:rPr>
        <w:t>W</w:t>
      </w:r>
      <w:r>
        <w:rPr>
          <w:b/>
          <w:sz w:val="24"/>
          <w:szCs w:val="24"/>
        </w:rPr>
        <w:t xml:space="preserve">yoming, RI </w:t>
      </w:r>
      <w:r>
        <w:rPr>
          <w:b/>
          <w:spacing w:val="-18"/>
          <w:sz w:val="24"/>
          <w:szCs w:val="24"/>
        </w:rPr>
        <w:t>T</w:t>
      </w:r>
      <w:r>
        <w:rPr>
          <w:b/>
          <w:sz w:val="24"/>
          <w:szCs w:val="24"/>
        </w:rPr>
        <w:t>: 401-539-</w:t>
      </w:r>
      <w:r>
        <w:rPr>
          <w:b/>
          <w:spacing w:val="-13"/>
          <w:sz w:val="24"/>
          <w:szCs w:val="24"/>
        </w:rPr>
        <w:t>1</w:t>
      </w:r>
      <w:r>
        <w:rPr>
          <w:b/>
          <w:sz w:val="24"/>
          <w:szCs w:val="24"/>
        </w:rPr>
        <w:t>171</w:t>
      </w:r>
    </w:p>
    <w:p w:rsidR="003635A2" w:rsidRDefault="00215A48">
      <w:pPr>
        <w:spacing w:before="1" w:line="260" w:lineRule="exact"/>
        <w:ind w:left="4362" w:right="4356"/>
        <w:jc w:val="center"/>
        <w:rPr>
          <w:sz w:val="24"/>
          <w:szCs w:val="24"/>
        </w:rPr>
      </w:pPr>
      <w:r>
        <w:rPr>
          <w:b/>
          <w:position w:val="-1"/>
          <w:sz w:val="24"/>
          <w:szCs w:val="24"/>
        </w:rPr>
        <w:t>F: 401-539-4010</w:t>
      </w:r>
    </w:p>
    <w:p w:rsidR="003635A2" w:rsidRDefault="003635A2">
      <w:pPr>
        <w:spacing w:line="200" w:lineRule="exact"/>
      </w:pPr>
    </w:p>
    <w:p w:rsidR="003635A2" w:rsidRDefault="003635A2">
      <w:pPr>
        <w:spacing w:line="200" w:lineRule="exact"/>
      </w:pPr>
    </w:p>
    <w:p w:rsidR="003635A2" w:rsidRDefault="003635A2">
      <w:pPr>
        <w:spacing w:line="200" w:lineRule="exact"/>
      </w:pPr>
    </w:p>
    <w:p w:rsidR="003635A2" w:rsidRDefault="003635A2">
      <w:pPr>
        <w:spacing w:line="200" w:lineRule="exact"/>
      </w:pPr>
    </w:p>
    <w:p w:rsidR="003635A2" w:rsidRDefault="003635A2">
      <w:pPr>
        <w:spacing w:before="4" w:line="280" w:lineRule="exact"/>
        <w:rPr>
          <w:sz w:val="28"/>
          <w:szCs w:val="28"/>
        </w:rPr>
      </w:pPr>
    </w:p>
    <w:p w:rsidR="003635A2" w:rsidRDefault="00215A48">
      <w:pPr>
        <w:spacing w:line="420" w:lineRule="exact"/>
        <w:ind w:left="4033" w:right="4032"/>
        <w:jc w:val="center"/>
        <w:rPr>
          <w:rFonts w:ascii="Palatino Linotype" w:eastAsia="Palatino Linotype" w:hAnsi="Palatino Linotype" w:cs="Palatino Linotype"/>
          <w:sz w:val="36"/>
          <w:szCs w:val="36"/>
        </w:rPr>
      </w:pPr>
      <w:r>
        <w:rPr>
          <w:rFonts w:ascii="Palatino Linotype" w:eastAsia="Palatino Linotype" w:hAnsi="Palatino Linotype" w:cs="Palatino Linotype"/>
          <w:position w:val="1"/>
          <w:sz w:val="36"/>
          <w:szCs w:val="36"/>
          <w:u w:val="thick" w:color="000000"/>
        </w:rPr>
        <w:t>Privacy Policy</w:t>
      </w:r>
    </w:p>
    <w:p w:rsidR="003635A2" w:rsidRDefault="003635A2">
      <w:pPr>
        <w:spacing w:before="5" w:line="120" w:lineRule="exact"/>
        <w:rPr>
          <w:sz w:val="12"/>
          <w:szCs w:val="12"/>
        </w:rPr>
      </w:pPr>
    </w:p>
    <w:p w:rsidR="003635A2" w:rsidRDefault="003635A2">
      <w:pPr>
        <w:spacing w:line="200" w:lineRule="exact"/>
      </w:pPr>
    </w:p>
    <w:p w:rsidR="003635A2" w:rsidRDefault="009E71A0">
      <w:pPr>
        <w:spacing w:line="280" w:lineRule="exact"/>
        <w:ind w:left="880"/>
        <w:rPr>
          <w:rFonts w:ascii="Palatino Linotype" w:eastAsia="Palatino Linotype" w:hAnsi="Palatino Linotype" w:cs="Palatino Linotype"/>
          <w:sz w:val="22"/>
          <w:szCs w:val="22"/>
        </w:rPr>
      </w:pPr>
      <w:r>
        <w:pict>
          <v:shape id="_x0000_s1052" type="#_x0000_t75" style="position:absolute;left:0;text-align:left;margin-left:80.4pt;margin-top:4.65pt;width:7.25pt;height:7.25pt;z-index:-251660288;mso-position-horizontal-relative:page">
            <v:imagedata r:id="rId15" o:title=""/>
            <w10:wrap anchorx="page"/>
          </v:shape>
        </w:pict>
      </w:r>
      <w:r w:rsidR="00215A48">
        <w:rPr>
          <w:rFonts w:ascii="Palatino Linotype" w:eastAsia="Palatino Linotype" w:hAnsi="Palatino Linotype" w:cs="Palatino Linotype"/>
          <w:sz w:val="22"/>
          <w:szCs w:val="22"/>
        </w:rPr>
        <w:t>Patient data at</w:t>
      </w:r>
      <w:r w:rsidR="00215A48">
        <w:rPr>
          <w:rFonts w:ascii="Palatino Linotype" w:eastAsia="Palatino Linotype" w:hAnsi="Palatino Linotype" w:cs="Palatino Linotype"/>
          <w:spacing w:val="-8"/>
          <w:sz w:val="22"/>
          <w:szCs w:val="22"/>
        </w:rPr>
        <w:t xml:space="preserve"> </w:t>
      </w:r>
      <w:r w:rsidR="00215A48">
        <w:rPr>
          <w:rFonts w:ascii="Palatino Linotype" w:eastAsia="Palatino Linotype" w:hAnsi="Palatino Linotype" w:cs="Palatino Linotype"/>
          <w:sz w:val="22"/>
          <w:szCs w:val="22"/>
        </w:rPr>
        <w:t>Algie</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 Chi</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 xml:space="preserve">opractic will </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emain confidential.</w:t>
      </w:r>
    </w:p>
    <w:p w:rsidR="003635A2" w:rsidRDefault="003635A2">
      <w:pPr>
        <w:spacing w:line="220" w:lineRule="exact"/>
        <w:rPr>
          <w:sz w:val="22"/>
          <w:szCs w:val="22"/>
        </w:rPr>
      </w:pPr>
    </w:p>
    <w:p w:rsidR="003635A2" w:rsidRDefault="009E71A0">
      <w:pPr>
        <w:spacing w:line="280" w:lineRule="exact"/>
        <w:ind w:left="880"/>
        <w:rPr>
          <w:rFonts w:ascii="Palatino Linotype" w:eastAsia="Palatino Linotype" w:hAnsi="Palatino Linotype" w:cs="Palatino Linotype"/>
          <w:sz w:val="22"/>
          <w:szCs w:val="22"/>
        </w:rPr>
      </w:pPr>
      <w:r>
        <w:pict>
          <v:shape id="_x0000_s1051" type="#_x0000_t75" style="position:absolute;left:0;text-align:left;margin-left:80.4pt;margin-top:4.15pt;width:7.25pt;height:7.25pt;z-index:-251659264;mso-position-horizontal-relative:page">
            <v:imagedata r:id="rId15" o:title=""/>
            <w10:wrap anchorx="page"/>
          </v:shape>
        </w:pict>
      </w:r>
      <w:r w:rsidR="00215A48">
        <w:rPr>
          <w:rFonts w:ascii="Palatino Linotype" w:eastAsia="Palatino Linotype" w:hAnsi="Palatino Linotype" w:cs="Palatino Linotype"/>
          <w:position w:val="1"/>
          <w:sz w:val="22"/>
          <w:szCs w:val="22"/>
        </w:rPr>
        <w:t>Every</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e</w:t>
      </w:r>
      <w:r w:rsidR="00215A48">
        <w:rPr>
          <w:rFonts w:ascii="Palatino Linotype" w:eastAsia="Palatino Linotype" w:hAnsi="Palatino Linotype" w:cs="Palatino Linotype"/>
          <w:spacing w:val="-4"/>
          <w:position w:val="1"/>
          <w:sz w:val="22"/>
          <w:szCs w:val="22"/>
        </w:rPr>
        <w:t>f</w:t>
      </w:r>
      <w:r w:rsidR="00215A48">
        <w:rPr>
          <w:rFonts w:ascii="Palatino Linotype" w:eastAsia="Palatino Linotype" w:hAnsi="Palatino Linotype" w:cs="Palatino Linotype"/>
          <w:position w:val="1"/>
          <w:sz w:val="22"/>
          <w:szCs w:val="22"/>
        </w:rPr>
        <w:t>fort</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will</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be</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made</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by</w:t>
      </w:r>
      <w:r w:rsidR="00215A48">
        <w:rPr>
          <w:rFonts w:ascii="Palatino Linotype" w:eastAsia="Palatino Linotype" w:hAnsi="Palatino Linotype" w:cs="Palatino Linotype"/>
          <w:spacing w:val="14"/>
          <w:position w:val="1"/>
          <w:sz w:val="22"/>
          <w:szCs w:val="22"/>
        </w:rPr>
        <w:t xml:space="preserve"> </w:t>
      </w:r>
      <w:r w:rsidR="00215A48">
        <w:rPr>
          <w:rFonts w:ascii="Palatino Linotype" w:eastAsia="Palatino Linotype" w:hAnsi="Palatino Linotype" w:cs="Palatino Linotype"/>
          <w:position w:val="1"/>
          <w:sz w:val="22"/>
          <w:szCs w:val="22"/>
        </w:rPr>
        <w:t>Algie</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e</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Chi</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opractic</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to</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espect</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the</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confidentiality</w:t>
      </w:r>
      <w:r w:rsidR="00215A48">
        <w:rPr>
          <w:rFonts w:ascii="Palatino Linotype" w:eastAsia="Palatino Linotype" w:hAnsi="Palatino Linotype" w:cs="Palatino Linotype"/>
          <w:spacing w:val="18"/>
          <w:position w:val="1"/>
          <w:sz w:val="22"/>
          <w:szCs w:val="22"/>
        </w:rPr>
        <w:t xml:space="preserve"> </w:t>
      </w:r>
      <w:r w:rsidR="00215A48">
        <w:rPr>
          <w:rFonts w:ascii="Palatino Linotype" w:eastAsia="Palatino Linotype" w:hAnsi="Palatino Linotype" w:cs="Palatino Linotype"/>
          <w:position w:val="1"/>
          <w:sz w:val="22"/>
          <w:szCs w:val="22"/>
        </w:rPr>
        <w:t>of</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our</w:t>
      </w:r>
      <w:r w:rsidR="00215A48">
        <w:rPr>
          <w:rFonts w:ascii="Palatino Linotype" w:eastAsia="Palatino Linotype" w:hAnsi="Palatino Linotype" w:cs="Palatino Linotype"/>
          <w:spacing w:val="22"/>
          <w:position w:val="1"/>
          <w:sz w:val="22"/>
          <w:szCs w:val="22"/>
        </w:rPr>
        <w:t xml:space="preserve"> </w:t>
      </w:r>
      <w:r w:rsidR="00215A48">
        <w:rPr>
          <w:rFonts w:ascii="Palatino Linotype" w:eastAsia="Palatino Linotype" w:hAnsi="Palatino Linotype" w:cs="Palatino Linotype"/>
          <w:position w:val="1"/>
          <w:sz w:val="22"/>
          <w:szCs w:val="22"/>
        </w:rPr>
        <w:t>patients,</w:t>
      </w:r>
    </w:p>
    <w:p w:rsidR="003635A2" w:rsidRDefault="003635A2">
      <w:pPr>
        <w:spacing w:before="3" w:line="180" w:lineRule="exact"/>
        <w:rPr>
          <w:sz w:val="18"/>
          <w:szCs w:val="18"/>
        </w:rPr>
      </w:pPr>
    </w:p>
    <w:p w:rsidR="003635A2" w:rsidRDefault="00215A48">
      <w:pPr>
        <w:spacing w:line="280" w:lineRule="exact"/>
        <w:ind w:left="88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family members or loved ones.</w:t>
      </w:r>
    </w:p>
    <w:p w:rsidR="003635A2" w:rsidRDefault="003635A2">
      <w:pPr>
        <w:spacing w:line="220" w:lineRule="exact"/>
        <w:rPr>
          <w:sz w:val="22"/>
          <w:szCs w:val="22"/>
        </w:rPr>
      </w:pPr>
    </w:p>
    <w:p w:rsidR="003635A2" w:rsidRDefault="009E71A0">
      <w:pPr>
        <w:spacing w:line="280" w:lineRule="exact"/>
        <w:ind w:left="880"/>
        <w:rPr>
          <w:rFonts w:ascii="Palatino Linotype" w:eastAsia="Palatino Linotype" w:hAnsi="Palatino Linotype" w:cs="Palatino Linotype"/>
          <w:sz w:val="22"/>
          <w:szCs w:val="22"/>
        </w:rPr>
      </w:pPr>
      <w:r>
        <w:pict>
          <v:shape id="_x0000_s1050" type="#_x0000_t75" style="position:absolute;left:0;text-align:left;margin-left:80.4pt;margin-top:4.15pt;width:7.25pt;height:7.25pt;z-index:-251658240;mso-position-horizontal-relative:page">
            <v:imagedata r:id="rId15" o:title=""/>
            <w10:wrap anchorx="page"/>
          </v:shape>
        </w:pict>
      </w:r>
      <w:r w:rsidR="00215A48">
        <w:rPr>
          <w:rFonts w:ascii="Palatino Linotype" w:eastAsia="Palatino Linotype" w:hAnsi="Palatino Linotype" w:cs="Palatino Linotype"/>
          <w:position w:val="1"/>
          <w:sz w:val="22"/>
          <w:szCs w:val="22"/>
        </w:rPr>
        <w:t>Algie</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e</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Chi</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opractic</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will</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contact</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p</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oviders</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or</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insurance</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companies</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to</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gain</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patient</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data</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or</w:t>
      </w:r>
      <w:r w:rsidR="00215A48">
        <w:rPr>
          <w:rFonts w:ascii="Palatino Linotype" w:eastAsia="Palatino Linotype" w:hAnsi="Palatino Linotype" w:cs="Palatino Linotype"/>
          <w:spacing w:val="36"/>
          <w:position w:val="1"/>
          <w:sz w:val="22"/>
          <w:szCs w:val="22"/>
        </w:rPr>
        <w:t xml:space="preserve"> </w:t>
      </w:r>
      <w:r w:rsidR="00215A48">
        <w:rPr>
          <w:rFonts w:ascii="Palatino Linotype" w:eastAsia="Palatino Linotype" w:hAnsi="Palatino Linotype" w:cs="Palatino Linotype"/>
          <w:position w:val="1"/>
          <w:sz w:val="22"/>
          <w:szCs w:val="22"/>
        </w:rPr>
        <w:t>to</w:t>
      </w:r>
    </w:p>
    <w:p w:rsidR="003635A2" w:rsidRDefault="00215A48">
      <w:pPr>
        <w:spacing w:before="14" w:line="500" w:lineRule="exact"/>
        <w:ind w:left="880" w:right="6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assist</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in</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patient</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with</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prior</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authorization</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f</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om</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the</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patient</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or</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gua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dian</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a</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mandatory</w:t>
      </w:r>
      <w:r>
        <w:rPr>
          <w:rFonts w:ascii="Palatino Linotype" w:eastAsia="Palatino Linotype" w:hAnsi="Palatino Linotype" w:cs="Palatino Linotype"/>
          <w:spacing w:val="5"/>
          <w:sz w:val="22"/>
          <w:szCs w:val="22"/>
        </w:rPr>
        <w:t xml:space="preserve"> </w:t>
      </w:r>
      <w:r>
        <w:rPr>
          <w:rFonts w:ascii="Palatino Linotype" w:eastAsia="Palatino Linotype" w:hAnsi="Palatino Linotype" w:cs="Palatino Linotype"/>
          <w:sz w:val="22"/>
          <w:szCs w:val="22"/>
        </w:rPr>
        <w:t>practice at our office.</w:t>
      </w:r>
    </w:p>
    <w:p w:rsidR="003635A2" w:rsidRDefault="003635A2">
      <w:pPr>
        <w:spacing w:before="5" w:line="140" w:lineRule="exact"/>
        <w:rPr>
          <w:sz w:val="15"/>
          <w:szCs w:val="15"/>
        </w:rPr>
      </w:pPr>
    </w:p>
    <w:p w:rsidR="003635A2" w:rsidRDefault="009E71A0">
      <w:pPr>
        <w:spacing w:line="280" w:lineRule="exact"/>
        <w:ind w:left="880"/>
        <w:rPr>
          <w:rFonts w:ascii="Palatino Linotype" w:eastAsia="Palatino Linotype" w:hAnsi="Palatino Linotype" w:cs="Palatino Linotype"/>
          <w:sz w:val="22"/>
          <w:szCs w:val="22"/>
        </w:rPr>
      </w:pPr>
      <w:r>
        <w:pict>
          <v:shape id="_x0000_s1049" type="#_x0000_t75" style="position:absolute;left:0;text-align:left;margin-left:80.4pt;margin-top:4.65pt;width:7.25pt;height:7.25pt;z-index:-251657216;mso-position-horizontal-relative:page">
            <v:imagedata r:id="rId15" o:title=""/>
            <w10:wrap anchorx="page"/>
          </v:shape>
        </w:pict>
      </w:r>
      <w:r w:rsidR="00215A48">
        <w:rPr>
          <w:rFonts w:ascii="Palatino Linotype" w:eastAsia="Palatino Linotype" w:hAnsi="Palatino Linotype" w:cs="Palatino Linotype"/>
          <w:sz w:val="22"/>
          <w:szCs w:val="22"/>
        </w:rPr>
        <w:t>Our office</w:t>
      </w:r>
      <w:r w:rsidR="00215A48">
        <w:rPr>
          <w:rFonts w:ascii="Palatino Linotype" w:eastAsia="Palatino Linotype" w:hAnsi="Palatino Linotype" w:cs="Palatino Linotype"/>
          <w:spacing w:val="-6"/>
          <w:sz w:val="22"/>
          <w:szCs w:val="22"/>
        </w:rPr>
        <w:t xml:space="preserve"> </w:t>
      </w:r>
      <w:r w:rsidR="00215A48">
        <w:rPr>
          <w:rFonts w:ascii="Palatino Linotype" w:eastAsia="Palatino Linotype" w:hAnsi="Palatino Linotype" w:cs="Palatino Linotype"/>
          <w:sz w:val="22"/>
          <w:szCs w:val="22"/>
        </w:rPr>
        <w:t>is HIP</w:t>
      </w:r>
      <w:r w:rsidR="00215A48">
        <w:rPr>
          <w:rFonts w:ascii="Palatino Linotype" w:eastAsia="Palatino Linotype" w:hAnsi="Palatino Linotype" w:cs="Palatino Linotype"/>
          <w:spacing w:val="-20"/>
          <w:sz w:val="22"/>
          <w:szCs w:val="22"/>
        </w:rPr>
        <w:t>P</w:t>
      </w:r>
      <w:r w:rsidR="00215A48">
        <w:rPr>
          <w:rFonts w:ascii="Palatino Linotype" w:eastAsia="Palatino Linotype" w:hAnsi="Palatino Linotype" w:cs="Palatino Linotype"/>
          <w:sz w:val="22"/>
          <w:szCs w:val="22"/>
        </w:rPr>
        <w:t>A</w:t>
      </w:r>
      <w:r w:rsidR="00215A48">
        <w:rPr>
          <w:rFonts w:ascii="Palatino Linotype" w:eastAsia="Palatino Linotype" w:hAnsi="Palatino Linotype" w:cs="Palatino Linotype"/>
          <w:spacing w:val="-12"/>
          <w:sz w:val="22"/>
          <w:szCs w:val="22"/>
        </w:rPr>
        <w:t xml:space="preserve"> </w:t>
      </w:r>
      <w:r w:rsidR="00215A48">
        <w:rPr>
          <w:rFonts w:ascii="Palatino Linotype" w:eastAsia="Palatino Linotype" w:hAnsi="Palatino Linotype" w:cs="Palatino Linotype"/>
          <w:sz w:val="22"/>
          <w:szCs w:val="22"/>
        </w:rPr>
        <w:t>compliant and was designed with our patient's privacy as a priorit</w:t>
      </w:r>
      <w:r w:rsidR="00215A48">
        <w:rPr>
          <w:rFonts w:ascii="Palatino Linotype" w:eastAsia="Palatino Linotype" w:hAnsi="Palatino Linotype" w:cs="Palatino Linotype"/>
          <w:spacing w:val="-24"/>
          <w:sz w:val="22"/>
          <w:szCs w:val="22"/>
        </w:rPr>
        <w:t>y</w:t>
      </w:r>
      <w:r w:rsidR="00215A48">
        <w:rPr>
          <w:rFonts w:ascii="Palatino Linotype" w:eastAsia="Palatino Linotype" w:hAnsi="Palatino Linotype" w:cs="Palatino Linotype"/>
          <w:sz w:val="22"/>
          <w:szCs w:val="22"/>
        </w:rPr>
        <w:t>.</w:t>
      </w:r>
    </w:p>
    <w:p w:rsidR="003635A2" w:rsidRDefault="003635A2">
      <w:pPr>
        <w:spacing w:line="220" w:lineRule="exact"/>
        <w:rPr>
          <w:sz w:val="22"/>
          <w:szCs w:val="22"/>
        </w:rPr>
      </w:pPr>
    </w:p>
    <w:p w:rsidR="003635A2" w:rsidRDefault="009E71A0">
      <w:pPr>
        <w:spacing w:line="280" w:lineRule="exact"/>
        <w:ind w:left="880"/>
        <w:rPr>
          <w:rFonts w:ascii="Palatino Linotype" w:eastAsia="Palatino Linotype" w:hAnsi="Palatino Linotype" w:cs="Palatino Linotype"/>
          <w:sz w:val="22"/>
          <w:szCs w:val="22"/>
        </w:rPr>
      </w:pPr>
      <w:r>
        <w:pict>
          <v:shape id="_x0000_s1048" type="#_x0000_t75" style="position:absolute;left:0;text-align:left;margin-left:80.4pt;margin-top:4.15pt;width:7.25pt;height:7.25pt;z-index:-251656192;mso-position-horizontal-relative:page">
            <v:imagedata r:id="rId15" o:title=""/>
            <w10:wrap anchorx="page"/>
          </v:shape>
        </w:pict>
      </w:r>
      <w:r w:rsidR="00215A48">
        <w:rPr>
          <w:rFonts w:ascii="Palatino Linotype" w:eastAsia="Palatino Linotype" w:hAnsi="Palatino Linotype" w:cs="Palatino Linotype"/>
          <w:sz w:val="22"/>
          <w:szCs w:val="22"/>
        </w:rPr>
        <w:t>Our softwa</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 and data storage is fully HIP</w:t>
      </w:r>
      <w:r w:rsidR="00215A48">
        <w:rPr>
          <w:rFonts w:ascii="Palatino Linotype" w:eastAsia="Palatino Linotype" w:hAnsi="Palatino Linotype" w:cs="Palatino Linotype"/>
          <w:spacing w:val="-20"/>
          <w:sz w:val="22"/>
          <w:szCs w:val="22"/>
        </w:rPr>
        <w:t>P</w:t>
      </w:r>
      <w:r w:rsidR="00215A48">
        <w:rPr>
          <w:rFonts w:ascii="Palatino Linotype" w:eastAsia="Palatino Linotype" w:hAnsi="Palatino Linotype" w:cs="Palatino Linotype"/>
          <w:sz w:val="22"/>
          <w:szCs w:val="22"/>
        </w:rPr>
        <w:t>A</w:t>
      </w:r>
      <w:r w:rsidR="00215A48">
        <w:rPr>
          <w:rFonts w:ascii="Palatino Linotype" w:eastAsia="Palatino Linotype" w:hAnsi="Palatino Linotype" w:cs="Palatino Linotype"/>
          <w:spacing w:val="-12"/>
          <w:sz w:val="22"/>
          <w:szCs w:val="22"/>
        </w:rPr>
        <w:t xml:space="preserve"> </w:t>
      </w:r>
      <w:r w:rsidR="00215A48">
        <w:rPr>
          <w:rFonts w:ascii="Palatino Linotype" w:eastAsia="Palatino Linotype" w:hAnsi="Palatino Linotype" w:cs="Palatino Linotype"/>
          <w:sz w:val="22"/>
          <w:szCs w:val="22"/>
        </w:rPr>
        <w:t>compliant and digitally secu</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ed.</w:t>
      </w:r>
    </w:p>
    <w:p w:rsidR="003635A2" w:rsidRDefault="003635A2">
      <w:pPr>
        <w:spacing w:line="200" w:lineRule="exact"/>
      </w:pPr>
    </w:p>
    <w:p w:rsidR="003635A2" w:rsidRDefault="009E71A0">
      <w:pPr>
        <w:spacing w:line="280" w:lineRule="exact"/>
        <w:ind w:left="880"/>
        <w:rPr>
          <w:rFonts w:ascii="Palatino Linotype" w:eastAsia="Palatino Linotype" w:hAnsi="Palatino Linotype" w:cs="Palatino Linotype"/>
          <w:sz w:val="22"/>
          <w:szCs w:val="22"/>
        </w:rPr>
      </w:pPr>
      <w:r>
        <w:pict>
          <v:shape id="_x0000_s1047" type="#_x0000_t75" style="position:absolute;left:0;text-align:left;margin-left:80.4pt;margin-top:4.65pt;width:7.25pt;height:7.25pt;z-index:-251655168;mso-position-horizontal-relative:page">
            <v:imagedata r:id="rId15" o:title=""/>
            <w10:wrap anchorx="page"/>
          </v:shape>
        </w:pict>
      </w:r>
      <w:r w:rsidR="00215A48">
        <w:rPr>
          <w:rFonts w:ascii="Palatino Linotype" w:eastAsia="Palatino Linotype" w:hAnsi="Palatino Linotype" w:cs="Palatino Linotype"/>
          <w:sz w:val="22"/>
          <w:szCs w:val="22"/>
        </w:rPr>
        <w:t>Patient files</w:t>
      </w:r>
      <w:r w:rsidR="00215A48">
        <w:rPr>
          <w:rFonts w:ascii="Palatino Linotype" w:eastAsia="Palatino Linotype" w:hAnsi="Palatino Linotype" w:cs="Palatino Linotype"/>
          <w:spacing w:val="-8"/>
          <w:sz w:val="22"/>
          <w:szCs w:val="22"/>
        </w:rPr>
        <w:t xml:space="preserve"> </w:t>
      </w:r>
      <w:r w:rsidR="00215A48">
        <w:rPr>
          <w:rFonts w:ascii="Palatino Linotype" w:eastAsia="Palatino Linotype" w:hAnsi="Palatino Linotype" w:cs="Palatino Linotype"/>
          <w:sz w:val="22"/>
          <w:szCs w:val="22"/>
        </w:rPr>
        <w:t>will be kept for a minimum of 7 years, compliant with federal policies.</w:t>
      </w:r>
    </w:p>
    <w:p w:rsidR="003635A2" w:rsidRDefault="003635A2">
      <w:pPr>
        <w:spacing w:line="220" w:lineRule="exact"/>
        <w:rPr>
          <w:sz w:val="22"/>
          <w:szCs w:val="22"/>
        </w:rPr>
      </w:pPr>
    </w:p>
    <w:p w:rsidR="003635A2" w:rsidRDefault="009E71A0">
      <w:pPr>
        <w:spacing w:line="280" w:lineRule="exact"/>
        <w:ind w:left="880"/>
        <w:rPr>
          <w:rFonts w:ascii="Palatino Linotype" w:eastAsia="Palatino Linotype" w:hAnsi="Palatino Linotype" w:cs="Palatino Linotype"/>
          <w:sz w:val="22"/>
          <w:szCs w:val="22"/>
        </w:rPr>
      </w:pPr>
      <w:r>
        <w:pict>
          <v:shape id="_x0000_s1046" type="#_x0000_t75" style="position:absolute;left:0;text-align:left;margin-left:80.4pt;margin-top:4.15pt;width:7.25pt;height:7.25pt;z-index:-251654144;mso-position-horizontal-relative:page">
            <v:imagedata r:id="rId15" o:title=""/>
            <w10:wrap anchorx="page"/>
          </v:shape>
        </w:pict>
      </w:r>
      <w:r w:rsidR="00215A48">
        <w:rPr>
          <w:rFonts w:ascii="Palatino Linotype" w:eastAsia="Palatino Linotype" w:hAnsi="Palatino Linotype" w:cs="Palatino Linotype"/>
          <w:sz w:val="22"/>
          <w:szCs w:val="22"/>
        </w:rPr>
        <w:t>Our office</w:t>
      </w:r>
      <w:r w:rsidR="00215A48">
        <w:rPr>
          <w:rFonts w:ascii="Palatino Linotype" w:eastAsia="Palatino Linotype" w:hAnsi="Palatino Linotype" w:cs="Palatino Linotype"/>
          <w:spacing w:val="-6"/>
          <w:sz w:val="22"/>
          <w:szCs w:val="22"/>
        </w:rPr>
        <w:t xml:space="preserve"> </w:t>
      </w:r>
      <w:r w:rsidR="00215A48">
        <w:rPr>
          <w:rFonts w:ascii="Palatino Linotype" w:eastAsia="Palatino Linotype" w:hAnsi="Palatino Linotype" w:cs="Palatino Linotype"/>
          <w:sz w:val="22"/>
          <w:szCs w:val="22"/>
        </w:rPr>
        <w:t>is</w:t>
      </w:r>
      <w:r w:rsidR="00215A48">
        <w:rPr>
          <w:rFonts w:ascii="Palatino Linotype" w:eastAsia="Palatino Linotype" w:hAnsi="Palatino Linotype" w:cs="Palatino Linotype"/>
          <w:spacing w:val="-8"/>
          <w:sz w:val="22"/>
          <w:szCs w:val="22"/>
        </w:rPr>
        <w:t xml:space="preserve"> </w:t>
      </w:r>
      <w:r w:rsidR="00215A48">
        <w:rPr>
          <w:rFonts w:ascii="Palatino Linotype" w:eastAsia="Palatino Linotype" w:hAnsi="Palatino Linotype" w:cs="Palatino Linotype"/>
          <w:sz w:val="22"/>
          <w:szCs w:val="22"/>
        </w:rPr>
        <w:t>ADA</w:t>
      </w:r>
      <w:r w:rsidR="00215A48">
        <w:rPr>
          <w:rFonts w:ascii="Palatino Linotype" w:eastAsia="Palatino Linotype" w:hAnsi="Palatino Linotype" w:cs="Palatino Linotype"/>
          <w:spacing w:val="-12"/>
          <w:sz w:val="22"/>
          <w:szCs w:val="22"/>
        </w:rPr>
        <w:t xml:space="preserve"> </w:t>
      </w:r>
      <w:r w:rsidR="00215A48">
        <w:rPr>
          <w:rFonts w:ascii="Palatino Linotype" w:eastAsia="Palatino Linotype" w:hAnsi="Palatino Linotype" w:cs="Palatino Linotype"/>
          <w:sz w:val="22"/>
          <w:szCs w:val="22"/>
        </w:rPr>
        <w:t>compliant and fully handicapped accessible.</w:t>
      </w:r>
    </w:p>
    <w:p w:rsidR="003635A2" w:rsidRDefault="003635A2">
      <w:pPr>
        <w:spacing w:line="200" w:lineRule="exact"/>
      </w:pPr>
    </w:p>
    <w:p w:rsidR="003635A2" w:rsidRDefault="009E71A0">
      <w:pPr>
        <w:spacing w:line="280" w:lineRule="exact"/>
        <w:ind w:left="880"/>
        <w:rPr>
          <w:rFonts w:ascii="Palatino Linotype" w:eastAsia="Palatino Linotype" w:hAnsi="Palatino Linotype" w:cs="Palatino Linotype"/>
          <w:sz w:val="22"/>
          <w:szCs w:val="22"/>
        </w:rPr>
      </w:pPr>
      <w:r>
        <w:pict>
          <v:shape id="_x0000_s1045" type="#_x0000_t75" style="position:absolute;left:0;text-align:left;margin-left:80.4pt;margin-top:4.65pt;width:7.25pt;height:7.25pt;z-index:-251653120;mso-position-horizontal-relative:page">
            <v:imagedata r:id="rId15" o:title=""/>
            <w10:wrap anchorx="page"/>
          </v:shape>
        </w:pict>
      </w:r>
      <w:r w:rsidR="00215A48">
        <w:rPr>
          <w:rFonts w:ascii="Palatino Linotype" w:eastAsia="Palatino Linotype" w:hAnsi="Palatino Linotype" w:cs="Palatino Linotype"/>
          <w:sz w:val="22"/>
          <w:szCs w:val="22"/>
        </w:rPr>
        <w:t>Patient c</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edit ca</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ds, billing info, and other financial</w:t>
      </w:r>
      <w:r w:rsidR="00215A48">
        <w:rPr>
          <w:rFonts w:ascii="Palatino Linotype" w:eastAsia="Palatino Linotype" w:hAnsi="Palatino Linotype" w:cs="Palatino Linotype"/>
          <w:spacing w:val="-6"/>
          <w:sz w:val="22"/>
          <w:szCs w:val="22"/>
        </w:rPr>
        <w:t xml:space="preserve"> </w:t>
      </w:r>
      <w:r w:rsidR="00215A48">
        <w:rPr>
          <w:rFonts w:ascii="Palatino Linotype" w:eastAsia="Palatino Linotype" w:hAnsi="Palatino Linotype" w:cs="Palatino Linotype"/>
          <w:sz w:val="22"/>
          <w:szCs w:val="22"/>
        </w:rPr>
        <w:t xml:space="preserve">information will </w:t>
      </w:r>
      <w:r w:rsidR="00215A48">
        <w:rPr>
          <w:rFonts w:ascii="Palatino Linotype" w:eastAsia="Palatino Linotype" w:hAnsi="Palatino Linotype" w:cs="Palatino Linotype"/>
          <w:spacing w:val="-4"/>
          <w:sz w:val="22"/>
          <w:szCs w:val="22"/>
        </w:rPr>
        <w:t>r</w:t>
      </w:r>
      <w:r w:rsidR="00215A48">
        <w:rPr>
          <w:rFonts w:ascii="Palatino Linotype" w:eastAsia="Palatino Linotype" w:hAnsi="Palatino Linotype" w:cs="Palatino Linotype"/>
          <w:sz w:val="22"/>
          <w:szCs w:val="22"/>
        </w:rPr>
        <w:t>emain confidential.</w:t>
      </w:r>
    </w:p>
    <w:p w:rsidR="003635A2" w:rsidRDefault="003635A2">
      <w:pPr>
        <w:spacing w:line="220" w:lineRule="exact"/>
        <w:rPr>
          <w:sz w:val="22"/>
          <w:szCs w:val="22"/>
        </w:rPr>
      </w:pPr>
    </w:p>
    <w:p w:rsidR="003635A2" w:rsidRDefault="009E71A0">
      <w:pPr>
        <w:spacing w:line="280" w:lineRule="exact"/>
        <w:ind w:left="880"/>
        <w:rPr>
          <w:rFonts w:ascii="Palatino Linotype" w:eastAsia="Palatino Linotype" w:hAnsi="Palatino Linotype" w:cs="Palatino Linotype"/>
          <w:sz w:val="22"/>
          <w:szCs w:val="22"/>
        </w:rPr>
      </w:pPr>
      <w:r>
        <w:pict>
          <v:shape id="_x0000_s1044" type="#_x0000_t75" style="position:absolute;left:0;text-align:left;margin-left:80.4pt;margin-top:4.15pt;width:7.25pt;height:7.25pt;z-index:-251652096;mso-position-horizontal-relative:page">
            <v:imagedata r:id="rId15" o:title=""/>
            <w10:wrap anchorx="page"/>
          </v:shape>
        </w:pict>
      </w:r>
      <w:r w:rsidR="00215A48">
        <w:rPr>
          <w:rFonts w:ascii="Palatino Linotype" w:eastAsia="Palatino Linotype" w:hAnsi="Palatino Linotype" w:cs="Palatino Linotype"/>
          <w:position w:val="1"/>
          <w:sz w:val="22"/>
          <w:szCs w:val="22"/>
        </w:rPr>
        <w:t>P</w:t>
      </w:r>
      <w:r w:rsidR="00215A48">
        <w:rPr>
          <w:rFonts w:ascii="Palatino Linotype" w:eastAsia="Palatino Linotype" w:hAnsi="Palatino Linotype" w:cs="Palatino Linotype"/>
          <w:spacing w:val="-4"/>
          <w:position w:val="1"/>
          <w:sz w:val="22"/>
          <w:szCs w:val="22"/>
        </w:rPr>
        <w:t>r</w:t>
      </w:r>
      <w:r w:rsidR="00215A48">
        <w:rPr>
          <w:rFonts w:ascii="Palatino Linotype" w:eastAsia="Palatino Linotype" w:hAnsi="Palatino Linotype" w:cs="Palatino Linotype"/>
          <w:position w:val="1"/>
          <w:sz w:val="22"/>
          <w:szCs w:val="22"/>
        </w:rPr>
        <w:t>e-Authorization</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will</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be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obtained</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prior</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to</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any</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phone,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message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or</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text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contact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is</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made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to</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the</w:t>
      </w:r>
    </w:p>
    <w:p w:rsidR="003635A2" w:rsidRDefault="00215A48">
      <w:pPr>
        <w:spacing w:before="14" w:line="500" w:lineRule="exact"/>
        <w:ind w:left="880" w:right="6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patient.</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The</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patient</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will</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clearly</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state</w:t>
      </w:r>
      <w:r>
        <w:rPr>
          <w:rFonts w:ascii="Palatino Linotype" w:eastAsia="Palatino Linotype" w:hAnsi="Palatino Linotype" w:cs="Palatino Linotype"/>
          <w:spacing w:val="24"/>
          <w:sz w:val="22"/>
          <w:szCs w:val="22"/>
        </w:rPr>
        <w:t xml:space="preserve"> </w:t>
      </w:r>
      <w:r w:rsidR="00671AA0">
        <w:rPr>
          <w:rFonts w:ascii="Palatino Linotype" w:eastAsia="Palatino Linotype" w:hAnsi="Palatino Linotype" w:cs="Palatino Linotype"/>
          <w:sz w:val="22"/>
          <w:szCs w:val="22"/>
        </w:rPr>
        <w:t>whether</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pertinent</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phone</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calls</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or</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messages</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will</w:t>
      </w:r>
      <w:r>
        <w:rPr>
          <w:rFonts w:ascii="Palatino Linotype" w:eastAsia="Palatino Linotype" w:hAnsi="Palatino Linotype" w:cs="Palatino Linotype"/>
          <w:spacing w:val="24"/>
          <w:sz w:val="22"/>
          <w:szCs w:val="22"/>
        </w:rPr>
        <w:t xml:space="preserve"> </w:t>
      </w:r>
      <w:r>
        <w:rPr>
          <w:rFonts w:ascii="Palatino Linotype" w:eastAsia="Palatino Linotype" w:hAnsi="Palatino Linotype" w:cs="Palatino Linotype"/>
          <w:sz w:val="22"/>
          <w:szCs w:val="22"/>
        </w:rPr>
        <w:t>be allowed at certain add</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esses prior to commencement of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w:t>
      </w:r>
    </w:p>
    <w:p w:rsidR="003635A2" w:rsidRDefault="003635A2">
      <w:pPr>
        <w:spacing w:before="5" w:line="140" w:lineRule="exact"/>
        <w:rPr>
          <w:sz w:val="15"/>
          <w:szCs w:val="15"/>
        </w:rPr>
      </w:pPr>
    </w:p>
    <w:p w:rsidR="003635A2" w:rsidRDefault="009E71A0">
      <w:pPr>
        <w:spacing w:line="280" w:lineRule="exact"/>
        <w:ind w:left="880"/>
        <w:rPr>
          <w:rFonts w:ascii="Palatino Linotype" w:eastAsia="Palatino Linotype" w:hAnsi="Palatino Linotype" w:cs="Palatino Linotype"/>
          <w:sz w:val="22"/>
          <w:szCs w:val="22"/>
        </w:rPr>
      </w:pPr>
      <w:r>
        <w:pict>
          <v:shape id="_x0000_s1043" type="#_x0000_t75" style="position:absolute;left:0;text-align:left;margin-left:80.4pt;margin-top:4.65pt;width:7.25pt;height:7.25pt;z-index:-251651072;mso-position-horizontal-relative:page">
            <v:imagedata r:id="rId15" o:title=""/>
            <w10:wrap anchorx="page"/>
          </v:shape>
        </w:pict>
      </w:r>
      <w:r w:rsidR="00215A48">
        <w:rPr>
          <w:rFonts w:ascii="Palatino Linotype" w:eastAsia="Palatino Linotype" w:hAnsi="Palatino Linotype" w:cs="Palatino Linotype"/>
          <w:position w:val="1"/>
          <w:sz w:val="22"/>
          <w:szCs w:val="22"/>
        </w:rPr>
        <w:t>The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patient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attests</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that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the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data</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included</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in</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this</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packet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is</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accurate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and</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updated</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to</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the</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best</w:t>
      </w:r>
      <w:r w:rsidR="00215A48">
        <w:rPr>
          <w:rFonts w:ascii="Palatino Linotype" w:eastAsia="Palatino Linotype" w:hAnsi="Palatino Linotype" w:cs="Palatino Linotype"/>
          <w:spacing w:val="26"/>
          <w:position w:val="1"/>
          <w:sz w:val="22"/>
          <w:szCs w:val="22"/>
        </w:rPr>
        <w:t xml:space="preserve"> </w:t>
      </w:r>
      <w:r w:rsidR="00215A48">
        <w:rPr>
          <w:rFonts w:ascii="Palatino Linotype" w:eastAsia="Palatino Linotype" w:hAnsi="Palatino Linotype" w:cs="Palatino Linotype"/>
          <w:position w:val="1"/>
          <w:sz w:val="22"/>
          <w:szCs w:val="22"/>
        </w:rPr>
        <w:t>of</w:t>
      </w:r>
    </w:p>
    <w:p w:rsidR="003635A2" w:rsidRDefault="003635A2">
      <w:pPr>
        <w:spacing w:before="3" w:line="200" w:lineRule="exact"/>
      </w:pPr>
    </w:p>
    <w:p w:rsidR="003635A2" w:rsidRDefault="00215A48">
      <w:pPr>
        <w:spacing w:line="280" w:lineRule="exact"/>
        <w:ind w:left="88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their knowledge</w:t>
      </w:r>
    </w:p>
    <w:p w:rsidR="003635A2" w:rsidRDefault="003635A2">
      <w:pPr>
        <w:spacing w:line="200" w:lineRule="exact"/>
      </w:pPr>
    </w:p>
    <w:p w:rsidR="003635A2" w:rsidRDefault="003635A2">
      <w:pPr>
        <w:spacing w:line="200" w:lineRule="exact"/>
      </w:pPr>
    </w:p>
    <w:p w:rsidR="003635A2" w:rsidRDefault="003635A2">
      <w:pPr>
        <w:spacing w:before="8" w:line="240" w:lineRule="exact"/>
        <w:rPr>
          <w:sz w:val="24"/>
          <w:szCs w:val="24"/>
        </w:rPr>
      </w:pPr>
    </w:p>
    <w:p w:rsidR="003635A2" w:rsidRDefault="00215A48">
      <w:pPr>
        <w:spacing w:before="45" w:line="240" w:lineRule="exact"/>
        <w:ind w:left="2740" w:right="394" w:hanging="2300"/>
        <w:rPr>
          <w:sz w:val="22"/>
          <w:szCs w:val="22"/>
        </w:rPr>
      </w:pPr>
      <w:r>
        <w:rPr>
          <w:sz w:val="22"/>
          <w:szCs w:val="22"/>
        </w:rPr>
        <w:t>Algiere Chiropractic is committed to providing the best treatment to our patients.</w:t>
      </w:r>
      <w:r>
        <w:rPr>
          <w:spacing w:val="-8"/>
          <w:sz w:val="22"/>
          <w:szCs w:val="22"/>
        </w:rPr>
        <w:t xml:space="preserve"> </w:t>
      </w:r>
      <w:r>
        <w:rPr>
          <w:spacing w:val="-22"/>
          <w:sz w:val="22"/>
          <w:szCs w:val="22"/>
        </w:rPr>
        <w:t>Y</w:t>
      </w:r>
      <w:r>
        <w:rPr>
          <w:sz w:val="22"/>
          <w:szCs w:val="22"/>
        </w:rPr>
        <w:t>our privacy is our highest priority and we will maintain confidentiality at all costs.</w:t>
      </w:r>
    </w:p>
    <w:p w:rsidR="003635A2" w:rsidRDefault="003635A2">
      <w:pPr>
        <w:spacing w:before="9" w:line="240" w:lineRule="exact"/>
        <w:rPr>
          <w:sz w:val="24"/>
          <w:szCs w:val="24"/>
        </w:rPr>
      </w:pPr>
    </w:p>
    <w:p w:rsidR="003635A2" w:rsidRDefault="009E71A0">
      <w:pPr>
        <w:spacing w:line="280" w:lineRule="exact"/>
        <w:ind w:left="100"/>
        <w:rPr>
          <w:sz w:val="26"/>
          <w:szCs w:val="26"/>
        </w:rPr>
      </w:pPr>
      <w:r>
        <w:pict>
          <v:group id="_x0000_s1041" style="position:absolute;left:0;text-align:left;margin-left:50pt;margin-top:46.55pt;width:247pt;height:0;z-index:-251650048;mso-position-horizontal-relative:page" coordorigin="1000,931" coordsize="4940,0">
            <v:shape id="_x0000_s1042" style="position:absolute;left:1000;top:931;width:4940;height:0" coordorigin="1000,931" coordsize="4940,0" path="m1000,931r4940,e" filled="f" strokeweight=".28892mm">
              <v:path arrowok="t"/>
            </v:shape>
            <w10:wrap anchorx="page"/>
          </v:group>
        </w:pict>
      </w:r>
      <w:r>
        <w:pict>
          <v:group id="_x0000_s1039" style="position:absolute;left:0;text-align:left;margin-left:336pt;margin-top:46.55pt;width:136.5pt;height:0;z-index:-251649024;mso-position-horizontal-relative:page" coordorigin="6720,931" coordsize="2730,0">
            <v:shape id="_x0000_s1040" style="position:absolute;left:6720;top:931;width:2730;height:0" coordorigin="6720,931" coordsize="2730,0" path="m6720,931r2730,e" filled="f" strokeweight=".28892mm">
              <v:path arrowok="t"/>
            </v:shape>
            <w10:wrap anchorx="page"/>
          </v:group>
        </w:pict>
      </w:r>
      <w:r w:rsidR="00215A48">
        <w:rPr>
          <w:position w:val="-1"/>
          <w:sz w:val="22"/>
          <w:szCs w:val="22"/>
        </w:rPr>
        <w:t>-</w:t>
      </w:r>
      <w:r w:rsidR="00215A48">
        <w:rPr>
          <w:b/>
          <w:position w:val="-1"/>
          <w:sz w:val="26"/>
          <w:szCs w:val="26"/>
        </w:rPr>
        <w:t xml:space="preserve">I have </w:t>
      </w:r>
      <w:r w:rsidR="00215A48">
        <w:rPr>
          <w:b/>
          <w:spacing w:val="-5"/>
          <w:position w:val="-1"/>
          <w:sz w:val="26"/>
          <w:szCs w:val="26"/>
        </w:rPr>
        <w:t>r</w:t>
      </w:r>
      <w:r w:rsidR="00215A48">
        <w:rPr>
          <w:b/>
          <w:position w:val="-1"/>
          <w:sz w:val="26"/>
          <w:szCs w:val="26"/>
        </w:rPr>
        <w:t>ead and understood the privacy policy and ag</w:t>
      </w:r>
      <w:r w:rsidR="00215A48">
        <w:rPr>
          <w:b/>
          <w:spacing w:val="-5"/>
          <w:position w:val="-1"/>
          <w:sz w:val="26"/>
          <w:szCs w:val="26"/>
        </w:rPr>
        <w:t>r</w:t>
      </w:r>
      <w:r w:rsidR="00215A48">
        <w:rPr>
          <w:b/>
          <w:position w:val="-1"/>
          <w:sz w:val="26"/>
          <w:szCs w:val="26"/>
        </w:rPr>
        <w:t>ee to its terms and conditions.</w:t>
      </w:r>
    </w:p>
    <w:p w:rsidR="003635A2" w:rsidRDefault="003635A2">
      <w:pPr>
        <w:spacing w:line="200" w:lineRule="exact"/>
      </w:pPr>
    </w:p>
    <w:p w:rsidR="003635A2" w:rsidRDefault="003635A2">
      <w:pPr>
        <w:spacing w:line="200" w:lineRule="exact"/>
      </w:pPr>
    </w:p>
    <w:p w:rsidR="003635A2" w:rsidRDefault="003635A2">
      <w:pPr>
        <w:spacing w:line="240" w:lineRule="exact"/>
        <w:rPr>
          <w:sz w:val="24"/>
          <w:szCs w:val="24"/>
        </w:rPr>
      </w:pPr>
    </w:p>
    <w:p w:rsidR="003635A2" w:rsidRDefault="00215A48">
      <w:pPr>
        <w:spacing w:before="26"/>
        <w:ind w:left="100"/>
        <w:rPr>
          <w:sz w:val="26"/>
          <w:szCs w:val="26"/>
        </w:rPr>
        <w:sectPr w:rsidR="003635A2">
          <w:footerReference w:type="default" r:id="rId16"/>
          <w:pgSz w:w="12240" w:h="15840"/>
          <w:pgMar w:top="80" w:right="900" w:bottom="280" w:left="900" w:header="0" w:footer="713" w:gutter="0"/>
          <w:cols w:space="720"/>
        </w:sectPr>
      </w:pPr>
      <w:r>
        <w:rPr>
          <w:b/>
          <w:sz w:val="26"/>
          <w:szCs w:val="26"/>
        </w:rPr>
        <w:t>Signatu</w:t>
      </w:r>
      <w:r>
        <w:rPr>
          <w:b/>
          <w:spacing w:val="-5"/>
          <w:sz w:val="26"/>
          <w:szCs w:val="26"/>
        </w:rPr>
        <w:t>r</w:t>
      </w:r>
      <w:r>
        <w:rPr>
          <w:b/>
          <w:sz w:val="26"/>
          <w:szCs w:val="26"/>
        </w:rPr>
        <w:t>e of patient or</w:t>
      </w:r>
      <w:r>
        <w:rPr>
          <w:b/>
          <w:spacing w:val="-5"/>
          <w:sz w:val="26"/>
          <w:szCs w:val="26"/>
        </w:rPr>
        <w:t xml:space="preserve"> r</w:t>
      </w:r>
      <w:r>
        <w:rPr>
          <w:b/>
          <w:sz w:val="26"/>
          <w:szCs w:val="26"/>
        </w:rPr>
        <w:t xml:space="preserve">esponsible party                       </w:t>
      </w:r>
      <w:r>
        <w:rPr>
          <w:b/>
          <w:spacing w:val="25"/>
          <w:sz w:val="26"/>
          <w:szCs w:val="26"/>
        </w:rPr>
        <w:t xml:space="preserve"> </w:t>
      </w:r>
      <w:r>
        <w:rPr>
          <w:b/>
          <w:sz w:val="26"/>
          <w:szCs w:val="26"/>
        </w:rPr>
        <w:t>Date</w:t>
      </w:r>
    </w:p>
    <w:p w:rsidR="003635A2" w:rsidRDefault="00215A48">
      <w:pPr>
        <w:spacing w:line="520" w:lineRule="exact"/>
        <w:ind w:left="3310" w:right="3326"/>
        <w:jc w:val="center"/>
        <w:rPr>
          <w:rFonts w:ascii="Palatino Linotype" w:eastAsia="Palatino Linotype" w:hAnsi="Palatino Linotype" w:cs="Palatino Linotype"/>
          <w:sz w:val="40"/>
          <w:szCs w:val="40"/>
        </w:rPr>
      </w:pPr>
      <w:r>
        <w:rPr>
          <w:rFonts w:ascii="Palatino Linotype" w:eastAsia="Palatino Linotype" w:hAnsi="Palatino Linotype" w:cs="Palatino Linotype"/>
          <w:b/>
          <w:i/>
          <w:color w:val="0A2164"/>
          <w:position w:val="2"/>
          <w:sz w:val="40"/>
          <w:szCs w:val="40"/>
          <w:u w:val="thick" w:color="000000"/>
        </w:rPr>
        <w:lastRenderedPageBreak/>
        <w:t>Algie</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e Chi</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opractic</w:t>
      </w:r>
    </w:p>
    <w:p w:rsidR="003635A2" w:rsidRDefault="00215A48">
      <w:pPr>
        <w:spacing w:line="300" w:lineRule="exact"/>
        <w:ind w:left="3822" w:right="3855"/>
        <w:jc w:val="center"/>
        <w:rPr>
          <w:rFonts w:ascii="Palatino Linotype" w:eastAsia="Palatino Linotype" w:hAnsi="Palatino Linotype" w:cs="Palatino Linotype"/>
          <w:sz w:val="24"/>
          <w:szCs w:val="24"/>
        </w:rPr>
      </w:pPr>
      <w:r>
        <w:rPr>
          <w:rFonts w:ascii="Palatino Linotype" w:eastAsia="Palatino Linotype" w:hAnsi="Palatino Linotype" w:cs="Palatino Linotype"/>
          <w:b/>
          <w:position w:val="1"/>
          <w:sz w:val="24"/>
          <w:szCs w:val="24"/>
        </w:rPr>
        <w:t>Benjamin J Algiere, DC</w:t>
      </w:r>
    </w:p>
    <w:p w:rsidR="003635A2" w:rsidRDefault="00215A48">
      <w:pPr>
        <w:spacing w:before="4" w:line="260" w:lineRule="auto"/>
        <w:ind w:left="3519" w:right="3544"/>
        <w:jc w:val="center"/>
        <w:rPr>
          <w:sz w:val="24"/>
          <w:szCs w:val="24"/>
        </w:rPr>
      </w:pPr>
      <w:r>
        <w:rPr>
          <w:b/>
          <w:spacing w:val="-13"/>
          <w:sz w:val="24"/>
          <w:szCs w:val="24"/>
        </w:rPr>
        <w:t>1</w:t>
      </w:r>
      <w:r>
        <w:rPr>
          <w:b/>
          <w:sz w:val="24"/>
          <w:szCs w:val="24"/>
        </w:rPr>
        <w:t>171 Main St</w:t>
      </w:r>
      <w:r>
        <w:rPr>
          <w:b/>
          <w:spacing w:val="-4"/>
          <w:sz w:val="24"/>
          <w:szCs w:val="24"/>
        </w:rPr>
        <w:t>r</w:t>
      </w:r>
      <w:r>
        <w:rPr>
          <w:b/>
          <w:sz w:val="24"/>
          <w:szCs w:val="24"/>
        </w:rPr>
        <w:t>eet,</w:t>
      </w:r>
      <w:r>
        <w:rPr>
          <w:b/>
          <w:spacing w:val="-4"/>
          <w:sz w:val="24"/>
          <w:szCs w:val="24"/>
        </w:rPr>
        <w:t xml:space="preserve"> </w:t>
      </w:r>
      <w:r>
        <w:rPr>
          <w:b/>
          <w:spacing w:val="-9"/>
          <w:sz w:val="24"/>
          <w:szCs w:val="24"/>
        </w:rPr>
        <w:t>W</w:t>
      </w:r>
      <w:r>
        <w:rPr>
          <w:b/>
          <w:sz w:val="24"/>
          <w:szCs w:val="24"/>
        </w:rPr>
        <w:t xml:space="preserve">yoming, RI </w:t>
      </w:r>
      <w:r>
        <w:rPr>
          <w:b/>
          <w:spacing w:val="-18"/>
          <w:sz w:val="24"/>
          <w:szCs w:val="24"/>
        </w:rPr>
        <w:t>T</w:t>
      </w:r>
      <w:r>
        <w:rPr>
          <w:b/>
          <w:sz w:val="24"/>
          <w:szCs w:val="24"/>
        </w:rPr>
        <w:t>: 401-539-</w:t>
      </w:r>
      <w:r>
        <w:rPr>
          <w:b/>
          <w:spacing w:val="-13"/>
          <w:sz w:val="24"/>
          <w:szCs w:val="24"/>
        </w:rPr>
        <w:t>1</w:t>
      </w:r>
      <w:r>
        <w:rPr>
          <w:b/>
          <w:sz w:val="24"/>
          <w:szCs w:val="24"/>
        </w:rPr>
        <w:t>171</w:t>
      </w:r>
    </w:p>
    <w:p w:rsidR="003635A2" w:rsidRDefault="00215A48">
      <w:pPr>
        <w:spacing w:before="1" w:line="260" w:lineRule="exact"/>
        <w:ind w:left="4302" w:right="4316"/>
        <w:jc w:val="center"/>
        <w:rPr>
          <w:sz w:val="24"/>
          <w:szCs w:val="24"/>
        </w:rPr>
      </w:pPr>
      <w:r>
        <w:rPr>
          <w:b/>
          <w:position w:val="-1"/>
          <w:sz w:val="24"/>
          <w:szCs w:val="24"/>
        </w:rPr>
        <w:t>F: 401-539-4010</w:t>
      </w:r>
    </w:p>
    <w:p w:rsidR="003635A2" w:rsidRDefault="00215A48" w:rsidP="00A9468E">
      <w:pPr>
        <w:spacing w:before="24"/>
        <w:ind w:left="1440" w:right="2446" w:firstLine="720"/>
        <w:rPr>
          <w:sz w:val="28"/>
          <w:szCs w:val="28"/>
          <w:u w:val="single" w:color="000000"/>
        </w:rPr>
      </w:pPr>
      <w:r>
        <w:rPr>
          <w:sz w:val="28"/>
          <w:szCs w:val="28"/>
          <w:u w:val="single" w:color="000000"/>
        </w:rPr>
        <w:t>Authorization and Consent to Chiropractic Care</w:t>
      </w:r>
    </w:p>
    <w:p w:rsidR="00A9468E" w:rsidRPr="00E54D66" w:rsidRDefault="00A9468E" w:rsidP="00E54D66">
      <w:pPr>
        <w:spacing w:before="24"/>
        <w:ind w:left="1440" w:right="2446" w:firstLine="720"/>
        <w:jc w:val="center"/>
        <w:rPr>
          <w:u w:val="single" w:color="000000"/>
        </w:rPr>
      </w:pPr>
      <w:r w:rsidRPr="00A9468E">
        <w:rPr>
          <w:u w:val="single" w:color="000000"/>
        </w:rPr>
        <w:t xml:space="preserve">(Please Initial Where Indicated </w:t>
      </w:r>
      <w:r>
        <w:rPr>
          <w:u w:val="single" w:color="000000"/>
        </w:rPr>
        <w:t>by</w:t>
      </w:r>
      <w:r w:rsidRPr="00A9468E">
        <w:rPr>
          <w:u w:val="single" w:color="000000"/>
        </w:rPr>
        <w:t xml:space="preserve"> “X”)</w:t>
      </w:r>
    </w:p>
    <w:p w:rsidR="003635A2" w:rsidRDefault="003635A2">
      <w:pPr>
        <w:spacing w:before="4" w:line="120" w:lineRule="exact"/>
        <w:rPr>
          <w:sz w:val="12"/>
          <w:szCs w:val="12"/>
        </w:rPr>
      </w:pPr>
    </w:p>
    <w:p w:rsidR="003635A2" w:rsidRDefault="003635A2">
      <w:pPr>
        <w:spacing w:line="200" w:lineRule="exact"/>
        <w:sectPr w:rsidR="003635A2">
          <w:pgSz w:w="12240" w:h="15840"/>
          <w:pgMar w:top="80" w:right="940" w:bottom="280" w:left="960" w:header="0" w:footer="713" w:gutter="0"/>
          <w:cols w:space="720"/>
        </w:sectPr>
      </w:pPr>
    </w:p>
    <w:p w:rsidR="003635A2" w:rsidRDefault="00A9468E">
      <w:pPr>
        <w:spacing w:line="260" w:lineRule="exact"/>
        <w:ind w:left="760"/>
        <w:rPr>
          <w:rFonts w:ascii="Palatino Linotype" w:eastAsia="Palatino Linotype" w:hAnsi="Palatino Linotype" w:cs="Palatino Linotype"/>
        </w:rPr>
      </w:pPr>
      <w:r w:rsidRPr="00E54D66">
        <w:rPr>
          <w:rFonts w:ascii="Palatino Linotype" w:eastAsia="Palatino Linotype" w:hAnsi="Palatino Linotype" w:cs="Palatino Linotype"/>
          <w:b/>
          <w:position w:val="1"/>
          <w:u w:val="single" w:color="000000"/>
        </w:rPr>
        <w:t>X</w:t>
      </w:r>
      <w:r w:rsidR="00215A48" w:rsidRPr="00E54D66">
        <w:rPr>
          <w:rFonts w:ascii="Palatino Linotype" w:eastAsia="Palatino Linotype" w:hAnsi="Palatino Linotype" w:cs="Palatino Linotype"/>
          <w:b/>
          <w:position w:val="1"/>
          <w:u w:val="single" w:color="000000"/>
        </w:rPr>
        <w:t xml:space="preserve">              </w:t>
      </w:r>
      <w:r w:rsidR="00215A48">
        <w:rPr>
          <w:rFonts w:ascii="Palatino Linotype" w:eastAsia="Palatino Linotype" w:hAnsi="Palatino Linotype" w:cs="Palatino Linotype"/>
          <w:position w:val="1"/>
        </w:rPr>
        <w:t>Insurance</w:t>
      </w:r>
      <w:r w:rsidR="00215A48">
        <w:rPr>
          <w:rFonts w:ascii="Palatino Linotype" w:eastAsia="Palatino Linotype" w:hAnsi="Palatino Linotype" w:cs="Palatino Linotype"/>
          <w:spacing w:val="-7"/>
          <w:position w:val="1"/>
        </w:rPr>
        <w:t xml:space="preserve"> </w:t>
      </w:r>
      <w:r w:rsidR="00215A48">
        <w:rPr>
          <w:rFonts w:ascii="Palatino Linotype" w:eastAsia="Palatino Linotype" w:hAnsi="Palatino Linotype" w:cs="Palatino Linotype"/>
          <w:position w:val="1"/>
        </w:rPr>
        <w:t>Ag</w:t>
      </w:r>
      <w:r w:rsidR="00215A48">
        <w:rPr>
          <w:rFonts w:ascii="Palatino Linotype" w:eastAsia="Palatino Linotype" w:hAnsi="Palatino Linotype" w:cs="Palatino Linotype"/>
          <w:spacing w:val="-4"/>
          <w:position w:val="1"/>
        </w:rPr>
        <w:t>r</w:t>
      </w:r>
      <w:r w:rsidR="00215A48">
        <w:rPr>
          <w:rFonts w:ascii="Palatino Linotype" w:eastAsia="Palatino Linotype" w:hAnsi="Palatino Linotype" w:cs="Palatino Linotype"/>
          <w:position w:val="1"/>
        </w:rPr>
        <w:t>eement</w:t>
      </w:r>
    </w:p>
    <w:p w:rsidR="003635A2" w:rsidRDefault="003635A2">
      <w:pPr>
        <w:spacing w:line="100" w:lineRule="exact"/>
        <w:rPr>
          <w:sz w:val="11"/>
          <w:szCs w:val="11"/>
        </w:rPr>
      </w:pPr>
    </w:p>
    <w:p w:rsidR="003635A2" w:rsidRDefault="00A9468E">
      <w:pPr>
        <w:ind w:left="760"/>
        <w:rPr>
          <w:rFonts w:ascii="Palatino Linotype" w:eastAsia="Palatino Linotype" w:hAnsi="Palatino Linotype" w:cs="Palatino Linotype"/>
        </w:rPr>
      </w:pPr>
      <w:r w:rsidRPr="00E54D66">
        <w:rPr>
          <w:rFonts w:ascii="Palatino Linotype" w:eastAsia="Palatino Linotype" w:hAnsi="Palatino Linotype" w:cs="Palatino Linotype"/>
          <w:b/>
          <w:u w:val="single" w:color="000000"/>
        </w:rPr>
        <w:t>X</w:t>
      </w:r>
      <w:r w:rsidR="00215A48" w:rsidRPr="00E54D66">
        <w:rPr>
          <w:rFonts w:ascii="Palatino Linotype" w:eastAsia="Palatino Linotype" w:hAnsi="Palatino Linotype" w:cs="Palatino Linotype"/>
          <w:b/>
          <w:u w:val="single" w:color="000000"/>
        </w:rPr>
        <w:t xml:space="preserve">              </w:t>
      </w:r>
      <w:r w:rsidR="00215A48">
        <w:rPr>
          <w:rFonts w:ascii="Palatino Linotype" w:eastAsia="Palatino Linotype" w:hAnsi="Palatino Linotype" w:cs="Palatino Linotype"/>
        </w:rPr>
        <w:t>Cash Policy</w:t>
      </w:r>
      <w:r w:rsidR="00215A48">
        <w:rPr>
          <w:rFonts w:ascii="Palatino Linotype" w:eastAsia="Palatino Linotype" w:hAnsi="Palatino Linotype" w:cs="Palatino Linotype"/>
          <w:spacing w:val="-7"/>
        </w:rPr>
        <w:t xml:space="preserve"> </w:t>
      </w:r>
      <w:r w:rsidR="00215A48">
        <w:rPr>
          <w:rFonts w:ascii="Palatino Linotype" w:eastAsia="Palatino Linotype" w:hAnsi="Palatino Linotype" w:cs="Palatino Linotype"/>
        </w:rPr>
        <w:t>Ag</w:t>
      </w:r>
      <w:r w:rsidR="00215A48">
        <w:rPr>
          <w:rFonts w:ascii="Palatino Linotype" w:eastAsia="Palatino Linotype" w:hAnsi="Palatino Linotype" w:cs="Palatino Linotype"/>
          <w:spacing w:val="-4"/>
        </w:rPr>
        <w:t>r</w:t>
      </w:r>
      <w:r w:rsidR="00215A48">
        <w:rPr>
          <w:rFonts w:ascii="Palatino Linotype" w:eastAsia="Palatino Linotype" w:hAnsi="Palatino Linotype" w:cs="Palatino Linotype"/>
        </w:rPr>
        <w:t>eement</w:t>
      </w:r>
    </w:p>
    <w:p w:rsidR="003635A2" w:rsidRDefault="003635A2">
      <w:pPr>
        <w:spacing w:line="120" w:lineRule="exact"/>
        <w:rPr>
          <w:sz w:val="13"/>
          <w:szCs w:val="13"/>
        </w:rPr>
      </w:pPr>
    </w:p>
    <w:p w:rsidR="00A9468E" w:rsidRDefault="00215A48" w:rsidP="00A9468E">
      <w:pPr>
        <w:ind w:left="2160" w:right="-50"/>
        <w:rPr>
          <w:rFonts w:ascii="Palatino Linotype" w:eastAsia="Palatino Linotype" w:hAnsi="Palatino Linotype" w:cs="Palatino Linotype"/>
        </w:rPr>
      </w:pPr>
      <w:r>
        <w:rPr>
          <w:rFonts w:ascii="Palatino Linotype" w:eastAsia="Palatino Linotype" w:hAnsi="Palatino Linotype" w:cs="Palatino Linotype"/>
          <w:u w:val="single" w:color="000000"/>
        </w:rPr>
        <w:t xml:space="preserve">             </w:t>
      </w:r>
      <w:r w:rsidR="00A9468E">
        <w:rPr>
          <w:rFonts w:ascii="Palatino Linotype" w:eastAsia="Palatino Linotype" w:hAnsi="Palatino Linotype" w:cs="Palatino Linotype"/>
          <w:w w:val="107"/>
        </w:rPr>
        <w:t xml:space="preserve"> </w:t>
      </w:r>
      <w:r>
        <w:rPr>
          <w:rFonts w:ascii="Palatino Linotype" w:eastAsia="Palatino Linotype" w:hAnsi="Palatino Linotype" w:cs="Palatino Linotype"/>
          <w:w w:val="107"/>
        </w:rPr>
        <w:t xml:space="preserve">Military/65+ </w:t>
      </w:r>
      <w:r>
        <w:rPr>
          <w:rFonts w:ascii="Palatino Linotype" w:eastAsia="Palatino Linotype" w:hAnsi="Palatino Linotype" w:cs="Palatino Linotype"/>
        </w:rPr>
        <w:t>Policy</w:t>
      </w:r>
      <w:r w:rsidR="00A9468E">
        <w:rPr>
          <w:rFonts w:ascii="Palatino Linotype" w:eastAsia="Palatino Linotype" w:hAnsi="Palatino Linotype" w:cs="Palatino Linotype"/>
        </w:rPr>
        <w:tab/>
      </w:r>
      <w:r w:rsidR="00A9468E">
        <w:rPr>
          <w:rFonts w:ascii="Palatino Linotype" w:eastAsia="Palatino Linotype" w:hAnsi="Palatino Linotype" w:cs="Palatino Linotype"/>
        </w:rPr>
        <w:tab/>
      </w:r>
      <w:r w:rsidR="00A9468E">
        <w:rPr>
          <w:rFonts w:ascii="Palatino Linotype" w:eastAsia="Palatino Linotype" w:hAnsi="Palatino Linotype" w:cs="Palatino Linotype"/>
        </w:rPr>
        <w:tab/>
      </w:r>
    </w:p>
    <w:p w:rsidR="003635A2" w:rsidRDefault="00215A48" w:rsidP="00A9468E">
      <w:pPr>
        <w:ind w:left="2160" w:right="-50"/>
        <w:rPr>
          <w:rFonts w:ascii="Palatino Linotype" w:eastAsia="Palatino Linotype" w:hAnsi="Palatino Linotype" w:cs="Palatino Linotype"/>
        </w:rPr>
      </w:pPr>
      <w:r>
        <w:rPr>
          <w:rFonts w:ascii="Palatino Linotype" w:eastAsia="Palatino Linotype" w:hAnsi="Palatino Linotype" w:cs="Palatino Linotype"/>
          <w:position w:val="1"/>
          <w:u w:val="single" w:color="000000"/>
        </w:rPr>
        <w:t xml:space="preserve"> </w:t>
      </w:r>
      <w:r w:rsidR="00E54D66">
        <w:rPr>
          <w:rFonts w:ascii="Palatino Linotype" w:eastAsia="Palatino Linotype" w:hAnsi="Palatino Linotype" w:cs="Palatino Linotype"/>
          <w:position w:val="1"/>
          <w:u w:val="single" w:color="000000"/>
        </w:rPr>
        <w:t>X</w:t>
      </w:r>
      <w:r>
        <w:rPr>
          <w:rFonts w:ascii="Palatino Linotype" w:eastAsia="Palatino Linotype" w:hAnsi="Palatino Linotype" w:cs="Palatino Linotype"/>
          <w:position w:val="1"/>
          <w:u w:val="single" w:color="000000"/>
        </w:rPr>
        <w:t xml:space="preserve">            </w:t>
      </w:r>
      <w:r>
        <w:rPr>
          <w:rFonts w:ascii="Palatino Linotype" w:eastAsia="Palatino Linotype" w:hAnsi="Palatino Linotype" w:cs="Palatino Linotype"/>
          <w:position w:val="1"/>
        </w:rPr>
        <w:t>P</w:t>
      </w:r>
      <w:r>
        <w:rPr>
          <w:rFonts w:ascii="Palatino Linotype" w:eastAsia="Palatino Linotype" w:hAnsi="Palatino Linotype" w:cs="Palatino Linotype"/>
          <w:spacing w:val="-4"/>
          <w:position w:val="1"/>
        </w:rPr>
        <w:t>r</w:t>
      </w:r>
      <w:r>
        <w:rPr>
          <w:rFonts w:ascii="Palatino Linotype" w:eastAsia="Palatino Linotype" w:hAnsi="Palatino Linotype" w:cs="Palatino Linotype"/>
          <w:position w:val="1"/>
        </w:rPr>
        <w:t>egnancy Release Disclaimer</w:t>
      </w:r>
    </w:p>
    <w:p w:rsidR="003635A2" w:rsidRPr="00A9468E" w:rsidRDefault="00215A48" w:rsidP="00A9468E">
      <w:pPr>
        <w:ind w:left="2120" w:firstLine="720"/>
        <w:rPr>
          <w:rFonts w:ascii="Palatino Linotype" w:eastAsia="Palatino Linotype" w:hAnsi="Palatino Linotype" w:cs="Palatino Linotype"/>
        </w:rPr>
      </w:pPr>
      <w:r>
        <w:rPr>
          <w:rFonts w:ascii="Palatino Linotype" w:eastAsia="Palatino Linotype" w:hAnsi="Palatino Linotype" w:cs="Palatino Linotype"/>
        </w:rPr>
        <w:t>I decla</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e I am/am </w:t>
      </w:r>
      <w:r>
        <w:rPr>
          <w:rFonts w:ascii="Palatino Linotype" w:eastAsia="Palatino Linotype" w:hAnsi="Palatino Linotype" w:cs="Palatino Linotype"/>
          <w:spacing w:val="4"/>
        </w:rPr>
        <w:t xml:space="preserve"> </w:t>
      </w:r>
      <w:r>
        <w:rPr>
          <w:rFonts w:ascii="Palatino Linotype" w:eastAsia="Palatino Linotype" w:hAnsi="Palatino Linotype" w:cs="Palatino Linotype"/>
        </w:rPr>
        <w:t>not p</w:t>
      </w:r>
      <w:r>
        <w:rPr>
          <w:rFonts w:ascii="Palatino Linotype" w:eastAsia="Palatino Linotype" w:hAnsi="Palatino Linotype" w:cs="Palatino Linotype"/>
          <w:spacing w:val="-4"/>
        </w:rPr>
        <w:t>r</w:t>
      </w:r>
      <w:r w:rsidR="00A9468E">
        <w:rPr>
          <w:rFonts w:ascii="Palatino Linotype" w:eastAsia="Palatino Linotype" w:hAnsi="Palatino Linotype" w:cs="Palatino Linotype"/>
        </w:rPr>
        <w:t xml:space="preserve">egnant at the time of initial visit. </w:t>
      </w:r>
    </w:p>
    <w:p w:rsidR="003635A2" w:rsidRDefault="00215A48" w:rsidP="00A9468E">
      <w:pPr>
        <w:spacing w:line="260" w:lineRule="exact"/>
        <w:ind w:left="1400" w:firstLine="720"/>
        <w:rPr>
          <w:rFonts w:ascii="Palatino Linotype" w:eastAsia="Palatino Linotype" w:hAnsi="Palatino Linotype" w:cs="Palatino Linotype"/>
        </w:rPr>
      </w:pPr>
      <w:r>
        <w:rPr>
          <w:rFonts w:ascii="Palatino Linotype" w:eastAsia="Palatino Linotype" w:hAnsi="Palatino Linotype" w:cs="Palatino Linotype"/>
          <w:u w:val="single" w:color="000000"/>
        </w:rPr>
        <w:t xml:space="preserve">  </w:t>
      </w:r>
      <w:r w:rsidR="00E54D66">
        <w:rPr>
          <w:rFonts w:ascii="Palatino Linotype" w:eastAsia="Palatino Linotype" w:hAnsi="Palatino Linotype" w:cs="Palatino Linotype"/>
          <w:u w:val="single" w:color="000000"/>
        </w:rPr>
        <w:t>X</w:t>
      </w:r>
      <w:r>
        <w:rPr>
          <w:rFonts w:ascii="Palatino Linotype" w:eastAsia="Palatino Linotype" w:hAnsi="Palatino Linotype" w:cs="Palatino Linotype"/>
          <w:u w:val="single" w:color="000000"/>
        </w:rPr>
        <w:t xml:space="preserve">            </w:t>
      </w:r>
      <w:r>
        <w:rPr>
          <w:rFonts w:ascii="Palatino Linotype" w:eastAsia="Palatino Linotype" w:hAnsi="Palatino Linotype" w:cs="Palatino Linotype"/>
        </w:rPr>
        <w:t>Consent for Benjamin J.</w:t>
      </w:r>
      <w:r>
        <w:rPr>
          <w:rFonts w:ascii="Palatino Linotype" w:eastAsia="Palatino Linotype" w:hAnsi="Palatino Linotype" w:cs="Palatino Linotype"/>
          <w:spacing w:val="-7"/>
        </w:rPr>
        <w:t xml:space="preserve"> </w:t>
      </w:r>
      <w:r>
        <w:rPr>
          <w:rFonts w:ascii="Palatino Linotype" w:eastAsia="Palatino Linotype" w:hAnsi="Palatino Linotype" w:cs="Palatino Linotype"/>
        </w:rPr>
        <w:t>Algie</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e, D.C. </w:t>
      </w:r>
      <w:r>
        <w:rPr>
          <w:rFonts w:ascii="Palatino Linotype" w:eastAsia="Palatino Linotype" w:hAnsi="Palatino Linotype" w:cs="Palatino Linotype"/>
          <w:spacing w:val="-18"/>
        </w:rPr>
        <w:t>T</w:t>
      </w:r>
      <w:r>
        <w:rPr>
          <w:rFonts w:ascii="Palatino Linotype" w:eastAsia="Palatino Linotype" w:hAnsi="Palatino Linotype" w:cs="Palatino Linotype"/>
        </w:rPr>
        <w:t xml:space="preserve">o </w:t>
      </w:r>
      <w:r>
        <w:rPr>
          <w:rFonts w:ascii="Palatino Linotype" w:eastAsia="Palatino Linotype" w:hAnsi="Palatino Linotype" w:cs="Palatino Linotype"/>
          <w:spacing w:val="-18"/>
        </w:rPr>
        <w:t>T</w:t>
      </w:r>
      <w:r>
        <w:rPr>
          <w:rFonts w:ascii="Palatino Linotype" w:eastAsia="Palatino Linotype" w:hAnsi="Palatino Linotype" w:cs="Palatino Linotype"/>
          <w:spacing w:val="-4"/>
        </w:rPr>
        <w:t>r</w:t>
      </w:r>
      <w:r>
        <w:rPr>
          <w:rFonts w:ascii="Palatino Linotype" w:eastAsia="Palatino Linotype" w:hAnsi="Palatino Linotype" w:cs="Palatino Linotype"/>
        </w:rPr>
        <w:t>eat a Minor</w:t>
      </w:r>
    </w:p>
    <w:p w:rsidR="003635A2" w:rsidRDefault="003635A2">
      <w:pPr>
        <w:spacing w:line="180" w:lineRule="exact"/>
        <w:rPr>
          <w:sz w:val="18"/>
          <w:szCs w:val="18"/>
        </w:rPr>
      </w:pPr>
    </w:p>
    <w:p w:rsidR="003635A2" w:rsidRDefault="003635A2">
      <w:pPr>
        <w:spacing w:line="200" w:lineRule="exact"/>
      </w:pPr>
    </w:p>
    <w:p w:rsidR="00A9468E" w:rsidRDefault="00A9468E" w:rsidP="00A9468E">
      <w:pPr>
        <w:spacing w:line="260" w:lineRule="exact"/>
        <w:ind w:left="760"/>
        <w:rPr>
          <w:rFonts w:ascii="Palatino Linotype" w:eastAsia="Palatino Linotype" w:hAnsi="Palatino Linotype" w:cs="Palatino Linotype"/>
          <w:position w:val="1"/>
        </w:rPr>
      </w:pPr>
      <w:r w:rsidRPr="00E54D66">
        <w:rPr>
          <w:rFonts w:ascii="Palatino Linotype" w:eastAsia="Palatino Linotype" w:hAnsi="Palatino Linotype" w:cs="Palatino Linotype"/>
          <w:b/>
          <w:position w:val="1"/>
        </w:rPr>
        <w:t>X______</w:t>
      </w:r>
      <w:r>
        <w:rPr>
          <w:rFonts w:ascii="Palatino Linotype" w:eastAsia="Palatino Linotype" w:hAnsi="Palatino Linotype" w:cs="Palatino Linotype"/>
          <w:position w:val="1"/>
        </w:rPr>
        <w:t xml:space="preserve"> I hereby consent to the following procedures performed by </w:t>
      </w:r>
      <w:r w:rsidR="00E54D66">
        <w:rPr>
          <w:rFonts w:ascii="Palatino Linotype" w:eastAsia="Palatino Linotype" w:hAnsi="Palatino Linotype" w:cs="Palatino Linotype"/>
          <w:position w:val="1"/>
        </w:rPr>
        <w:t>Benjamin J Algiere, D.C.</w:t>
      </w:r>
      <w:r>
        <w:rPr>
          <w:rFonts w:ascii="Palatino Linotype" w:eastAsia="Palatino Linotype" w:hAnsi="Palatino Linotype" w:cs="Palatino Linotype"/>
          <w:position w:val="1"/>
        </w:rPr>
        <w:t xml:space="preserve">  </w:t>
      </w:r>
    </w:p>
    <w:p w:rsidR="003635A2" w:rsidRPr="00A9468E" w:rsidRDefault="00215A48" w:rsidP="00A9468E">
      <w:pPr>
        <w:pStyle w:val="ListParagraph"/>
        <w:numPr>
          <w:ilvl w:val="0"/>
          <w:numId w:val="3"/>
        </w:numPr>
        <w:spacing w:line="260" w:lineRule="exact"/>
        <w:rPr>
          <w:rFonts w:ascii="Palatino Linotype" w:eastAsia="Palatino Linotype" w:hAnsi="Palatino Linotype" w:cs="Palatino Linotype"/>
          <w:position w:val="1"/>
        </w:rPr>
      </w:pPr>
      <w:r w:rsidRPr="00A9468E">
        <w:rPr>
          <w:rFonts w:ascii="Palatino Linotype" w:eastAsia="Palatino Linotype" w:hAnsi="Palatino Linotype" w:cs="Palatino Linotype"/>
          <w:position w:val="1"/>
        </w:rPr>
        <w:t xml:space="preserve">Examination and Diagnosis </w:t>
      </w:r>
    </w:p>
    <w:p w:rsidR="003635A2" w:rsidRPr="00A9468E" w:rsidRDefault="00215A48" w:rsidP="00A9468E">
      <w:pPr>
        <w:pStyle w:val="ListParagraph"/>
        <w:numPr>
          <w:ilvl w:val="0"/>
          <w:numId w:val="3"/>
        </w:numPr>
        <w:spacing w:before="70"/>
        <w:rPr>
          <w:rFonts w:ascii="Palatino Linotype" w:eastAsia="Palatino Linotype" w:hAnsi="Palatino Linotype" w:cs="Palatino Linotype"/>
        </w:rPr>
      </w:pPr>
      <w:r w:rsidRPr="00A9468E">
        <w:rPr>
          <w:rFonts w:ascii="Palatino Linotype" w:eastAsia="Palatino Linotype" w:hAnsi="Palatino Linotype" w:cs="Palatino Linotype"/>
        </w:rPr>
        <w:t>Chi</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opractic Manipulative P</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ocedu</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 xml:space="preserve">es </w:t>
      </w:r>
    </w:p>
    <w:p w:rsidR="003635A2" w:rsidRPr="00A9468E" w:rsidRDefault="00215A48" w:rsidP="00A9468E">
      <w:pPr>
        <w:pStyle w:val="ListParagraph"/>
        <w:numPr>
          <w:ilvl w:val="0"/>
          <w:numId w:val="3"/>
        </w:numPr>
        <w:spacing w:before="50"/>
        <w:rPr>
          <w:rFonts w:ascii="Palatino Linotype" w:eastAsia="Palatino Linotype" w:hAnsi="Palatino Linotype" w:cs="Palatino Linotype"/>
        </w:rPr>
      </w:pPr>
      <w:r w:rsidRPr="00A9468E">
        <w:rPr>
          <w:rFonts w:ascii="Palatino Linotype" w:eastAsia="Palatino Linotype" w:hAnsi="Palatino Linotype" w:cs="Palatino Linotype"/>
        </w:rPr>
        <w:t xml:space="preserve">Physiotherapy Modalities </w:t>
      </w:r>
    </w:p>
    <w:p w:rsidR="003635A2" w:rsidRPr="00A9468E" w:rsidRDefault="00215A48" w:rsidP="00A9468E">
      <w:pPr>
        <w:pStyle w:val="ListParagraph"/>
        <w:numPr>
          <w:ilvl w:val="0"/>
          <w:numId w:val="3"/>
        </w:numPr>
        <w:spacing w:before="50"/>
        <w:rPr>
          <w:rFonts w:ascii="Palatino Linotype" w:eastAsia="Palatino Linotype" w:hAnsi="Palatino Linotype" w:cs="Palatino Linotype"/>
        </w:rPr>
      </w:pPr>
      <w:r w:rsidRPr="00A9468E">
        <w:rPr>
          <w:rFonts w:ascii="Palatino Linotype" w:eastAsia="Palatino Linotype" w:hAnsi="Palatino Linotype" w:cs="Palatino Linotype"/>
        </w:rPr>
        <w:t xml:space="preserve">Soft </w:t>
      </w:r>
      <w:r w:rsidRPr="00A9468E">
        <w:rPr>
          <w:rFonts w:ascii="Palatino Linotype" w:eastAsia="Palatino Linotype" w:hAnsi="Palatino Linotype" w:cs="Palatino Linotype"/>
          <w:spacing w:val="-11"/>
        </w:rPr>
        <w:t>T</w:t>
      </w:r>
      <w:r w:rsidRPr="00A9468E">
        <w:rPr>
          <w:rFonts w:ascii="Palatino Linotype" w:eastAsia="Palatino Linotype" w:hAnsi="Palatino Linotype" w:cs="Palatino Linotype"/>
        </w:rPr>
        <w:t>issue Mobilization P</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ocedu</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 xml:space="preserve">es </w:t>
      </w:r>
    </w:p>
    <w:p w:rsidR="003635A2" w:rsidRPr="00A9468E" w:rsidRDefault="00215A48" w:rsidP="00A9468E">
      <w:pPr>
        <w:pStyle w:val="ListParagraph"/>
        <w:numPr>
          <w:ilvl w:val="0"/>
          <w:numId w:val="3"/>
        </w:numPr>
        <w:spacing w:before="50"/>
        <w:rPr>
          <w:rFonts w:ascii="Palatino Linotype" w:eastAsia="Palatino Linotype" w:hAnsi="Palatino Linotype" w:cs="Palatino Linotype"/>
        </w:rPr>
      </w:pPr>
      <w:r w:rsidRPr="00A9468E">
        <w:rPr>
          <w:rFonts w:ascii="Palatino Linotype" w:eastAsia="Palatino Linotype" w:hAnsi="Palatino Linotype" w:cs="Palatino Linotype"/>
        </w:rPr>
        <w:t>E</w:t>
      </w:r>
      <w:r w:rsidRPr="00A9468E">
        <w:rPr>
          <w:rFonts w:ascii="Palatino Linotype" w:eastAsia="Palatino Linotype" w:hAnsi="Palatino Linotype" w:cs="Palatino Linotype"/>
          <w:spacing w:val="-4"/>
        </w:rPr>
        <w:t>r</w:t>
      </w:r>
      <w:r w:rsidRPr="00A9468E">
        <w:rPr>
          <w:rFonts w:ascii="Palatino Linotype" w:eastAsia="Palatino Linotype" w:hAnsi="Palatino Linotype" w:cs="Palatino Linotype"/>
        </w:rPr>
        <w:t xml:space="preserve">gonomic and Postural </w:t>
      </w:r>
      <w:r w:rsidRPr="00A9468E">
        <w:rPr>
          <w:rFonts w:ascii="Palatino Linotype" w:eastAsia="Palatino Linotype" w:hAnsi="Palatino Linotype" w:cs="Palatino Linotype"/>
          <w:spacing w:val="-18"/>
        </w:rPr>
        <w:t>T</w:t>
      </w:r>
      <w:r w:rsidRPr="00A9468E">
        <w:rPr>
          <w:rFonts w:ascii="Palatino Linotype" w:eastAsia="Palatino Linotype" w:hAnsi="Palatino Linotype" w:cs="Palatino Linotype"/>
        </w:rPr>
        <w:t>raining.</w:t>
      </w:r>
    </w:p>
    <w:p w:rsidR="003635A2" w:rsidRPr="00A9468E" w:rsidRDefault="00215A48" w:rsidP="00A9468E">
      <w:pPr>
        <w:pStyle w:val="ListParagraph"/>
        <w:numPr>
          <w:ilvl w:val="0"/>
          <w:numId w:val="3"/>
        </w:numPr>
        <w:spacing w:before="70" w:line="260" w:lineRule="exact"/>
        <w:rPr>
          <w:rFonts w:ascii="Palatino Linotype" w:eastAsia="Palatino Linotype" w:hAnsi="Palatino Linotype" w:cs="Palatino Linotype"/>
        </w:rPr>
      </w:pPr>
      <w:r w:rsidRPr="00A9468E">
        <w:rPr>
          <w:rFonts w:ascii="Palatino Linotype" w:eastAsia="Palatino Linotype" w:hAnsi="Palatino Linotype" w:cs="Palatino Linotype"/>
        </w:rPr>
        <w:t>Nutritional Consultations</w:t>
      </w:r>
    </w:p>
    <w:p w:rsidR="003635A2" w:rsidRDefault="003635A2">
      <w:pPr>
        <w:spacing w:line="180" w:lineRule="exact"/>
        <w:rPr>
          <w:sz w:val="18"/>
          <w:szCs w:val="18"/>
        </w:rPr>
      </w:pPr>
    </w:p>
    <w:p w:rsidR="00E54D66" w:rsidRDefault="00215A48" w:rsidP="00E54D66">
      <w:pPr>
        <w:spacing w:before="1" w:line="260" w:lineRule="exact"/>
        <w:ind w:right="938" w:firstLine="720"/>
        <w:jc w:val="center"/>
        <w:rPr>
          <w:rFonts w:ascii="Palatino Linotype" w:eastAsia="Palatino Linotype" w:hAnsi="Palatino Linotype" w:cs="Palatino Linotype"/>
        </w:rPr>
      </w:pPr>
      <w:r>
        <w:rPr>
          <w:rFonts w:ascii="Palatino Linotype" w:eastAsia="Palatino Linotype" w:hAnsi="Palatino Linotype" w:cs="Palatino Linotype"/>
        </w:rPr>
        <w:t>I he</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eby </w:t>
      </w:r>
      <w:r>
        <w:rPr>
          <w:rFonts w:ascii="Palatino Linotype" w:eastAsia="Palatino Linotype" w:hAnsi="Palatino Linotype" w:cs="Palatino Linotype"/>
          <w:spacing w:val="-4"/>
        </w:rPr>
        <w:t>r</w:t>
      </w:r>
      <w:r>
        <w:rPr>
          <w:rFonts w:ascii="Palatino Linotype" w:eastAsia="Palatino Linotype" w:hAnsi="Palatino Linotype" w:cs="Palatino Linotype"/>
        </w:rPr>
        <w:t>equest and consent to the performance of chi</w:t>
      </w:r>
      <w:r>
        <w:rPr>
          <w:rFonts w:ascii="Palatino Linotype" w:eastAsia="Palatino Linotype" w:hAnsi="Palatino Linotype" w:cs="Palatino Linotype"/>
          <w:spacing w:val="-4"/>
        </w:rPr>
        <w:t>r</w:t>
      </w:r>
      <w:r>
        <w:rPr>
          <w:rFonts w:ascii="Palatino Linotype" w:eastAsia="Palatino Linotype" w:hAnsi="Palatino Linotype" w:cs="Palatino Linotype"/>
        </w:rPr>
        <w:t>opractic t</w:t>
      </w:r>
      <w:r>
        <w:rPr>
          <w:rFonts w:ascii="Palatino Linotype" w:eastAsia="Palatino Linotype" w:hAnsi="Palatino Linotype" w:cs="Palatino Linotype"/>
          <w:spacing w:val="-4"/>
        </w:rPr>
        <w:t>r</w:t>
      </w:r>
      <w:r>
        <w:rPr>
          <w:rFonts w:ascii="Palatino Linotype" w:eastAsia="Palatino Linotype" w:hAnsi="Palatino Linotype" w:cs="Palatino Linotype"/>
        </w:rPr>
        <w:t>eatments (also known as chi</w:t>
      </w:r>
      <w:r>
        <w:rPr>
          <w:rFonts w:ascii="Palatino Linotype" w:eastAsia="Palatino Linotype" w:hAnsi="Palatino Linotype" w:cs="Palatino Linotype"/>
          <w:spacing w:val="-4"/>
        </w:rPr>
        <w:t>r</w:t>
      </w:r>
      <w:r>
        <w:rPr>
          <w:rFonts w:ascii="Palatino Linotype" w:eastAsia="Palatino Linotype" w:hAnsi="Palatino Linotype" w:cs="Palatino Linotype"/>
        </w:rPr>
        <w:t>opractic adjustments or chi</w:t>
      </w:r>
      <w:r>
        <w:rPr>
          <w:rFonts w:ascii="Palatino Linotype" w:eastAsia="Palatino Linotype" w:hAnsi="Palatino Linotype" w:cs="Palatino Linotype"/>
          <w:spacing w:val="-4"/>
        </w:rPr>
        <w:t>r</w:t>
      </w:r>
      <w:r>
        <w:rPr>
          <w:rFonts w:ascii="Palatino Linotype" w:eastAsia="Palatino Linotype" w:hAnsi="Palatino Linotype" w:cs="Palatino Linotype"/>
        </w:rPr>
        <w:t>opractic manipulative t</w:t>
      </w:r>
      <w:r>
        <w:rPr>
          <w:rFonts w:ascii="Palatino Linotype" w:eastAsia="Palatino Linotype" w:hAnsi="Palatino Linotype" w:cs="Palatino Linotype"/>
          <w:spacing w:val="-4"/>
        </w:rPr>
        <w:t>r</w:t>
      </w:r>
      <w:r>
        <w:rPr>
          <w:rFonts w:ascii="Palatino Linotype" w:eastAsia="Palatino Linotype" w:hAnsi="Palatino Linotype" w:cs="Palatino Linotype"/>
        </w:rPr>
        <w:t>eatments) and any other associated p</w:t>
      </w:r>
      <w:r>
        <w:rPr>
          <w:rFonts w:ascii="Palatino Linotype" w:eastAsia="Palatino Linotype" w:hAnsi="Palatino Linotype" w:cs="Palatino Linotype"/>
          <w:spacing w:val="-4"/>
        </w:rPr>
        <w:t>r</w:t>
      </w:r>
      <w:r>
        <w:rPr>
          <w:rFonts w:ascii="Palatino Linotype" w:eastAsia="Palatino Linotype" w:hAnsi="Palatino Linotype" w:cs="Palatino Linotype"/>
        </w:rPr>
        <w:t>ocedu</w:t>
      </w:r>
      <w:r>
        <w:rPr>
          <w:rFonts w:ascii="Palatino Linotype" w:eastAsia="Palatino Linotype" w:hAnsi="Palatino Linotype" w:cs="Palatino Linotype"/>
          <w:spacing w:val="-4"/>
        </w:rPr>
        <w:t>r</w:t>
      </w:r>
      <w:r>
        <w:rPr>
          <w:rFonts w:ascii="Palatino Linotype" w:eastAsia="Palatino Linotype" w:hAnsi="Palatino Linotype" w:cs="Palatino Linotype"/>
        </w:rPr>
        <w:t>es: physical examination, tests, diagnostic x-rays, physio therap</w:t>
      </w:r>
      <w:r>
        <w:rPr>
          <w:rFonts w:ascii="Palatino Linotype" w:eastAsia="Palatino Linotype" w:hAnsi="Palatino Linotype" w:cs="Palatino Linotype"/>
          <w:spacing w:val="-22"/>
        </w:rPr>
        <w:t>y</w:t>
      </w:r>
      <w:r>
        <w:rPr>
          <w:rFonts w:ascii="Palatino Linotype" w:eastAsia="Palatino Linotype" w:hAnsi="Palatino Linotype" w:cs="Palatino Linotype"/>
        </w:rPr>
        <w:t>, physical medicine, physical therapy p</w:t>
      </w:r>
      <w:r>
        <w:rPr>
          <w:rFonts w:ascii="Palatino Linotype" w:eastAsia="Palatino Linotype" w:hAnsi="Palatino Linotype" w:cs="Palatino Linotype"/>
          <w:spacing w:val="-4"/>
        </w:rPr>
        <w:t>r</w:t>
      </w:r>
      <w:r>
        <w:rPr>
          <w:rFonts w:ascii="Palatino Linotype" w:eastAsia="Palatino Linotype" w:hAnsi="Palatino Linotype" w:cs="Palatino Linotype"/>
        </w:rPr>
        <w:t>ocedu</w:t>
      </w:r>
      <w:r>
        <w:rPr>
          <w:rFonts w:ascii="Palatino Linotype" w:eastAsia="Palatino Linotype" w:hAnsi="Palatino Linotype" w:cs="Palatino Linotype"/>
          <w:spacing w:val="-4"/>
        </w:rPr>
        <w:t>r</w:t>
      </w:r>
      <w:r w:rsidR="00A9468E">
        <w:rPr>
          <w:rFonts w:ascii="Palatino Linotype" w:eastAsia="Palatino Linotype" w:hAnsi="Palatino Linotype" w:cs="Palatino Linotype"/>
        </w:rPr>
        <w:t xml:space="preserve">es, </w:t>
      </w:r>
      <w:r>
        <w:rPr>
          <w:rFonts w:ascii="Palatino Linotype" w:eastAsia="Palatino Linotype" w:hAnsi="Palatino Linotype" w:cs="Palatino Linotype"/>
        </w:rPr>
        <w:t>on me by the doctor of chi</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opractic named above </w:t>
      </w:r>
      <w:r>
        <w:rPr>
          <w:rFonts w:ascii="Palatino Linotype" w:eastAsia="Palatino Linotype" w:hAnsi="Palatino Linotype" w:cs="Palatino Linotype"/>
          <w:w w:val="109"/>
        </w:rPr>
        <w:t>and/or</w:t>
      </w:r>
      <w:r>
        <w:rPr>
          <w:rFonts w:ascii="Palatino Linotype" w:eastAsia="Palatino Linotype" w:hAnsi="Palatino Linotype" w:cs="Palatino Linotype"/>
          <w:spacing w:val="-1"/>
          <w:w w:val="109"/>
        </w:rPr>
        <w:t xml:space="preserve"> </w:t>
      </w:r>
      <w:r>
        <w:rPr>
          <w:rFonts w:ascii="Palatino Linotype" w:eastAsia="Palatino Linotype" w:hAnsi="Palatino Linotype" w:cs="Palatino Linotype"/>
        </w:rPr>
        <w:t xml:space="preserve">other assistants </w:t>
      </w:r>
      <w:r>
        <w:rPr>
          <w:rFonts w:ascii="Palatino Linotype" w:eastAsia="Palatino Linotype" w:hAnsi="Palatino Linotype" w:cs="Palatino Linotype"/>
          <w:w w:val="109"/>
        </w:rPr>
        <w:t>and/or</w:t>
      </w:r>
      <w:r>
        <w:rPr>
          <w:rFonts w:ascii="Palatino Linotype" w:eastAsia="Palatino Linotype" w:hAnsi="Palatino Linotype" w:cs="Palatino Linotype"/>
          <w:spacing w:val="-1"/>
          <w:w w:val="109"/>
        </w:rPr>
        <w:t xml:space="preserve"> </w:t>
      </w:r>
      <w:r>
        <w:rPr>
          <w:rFonts w:ascii="Palatino Linotype" w:eastAsia="Palatino Linotype" w:hAnsi="Palatino Linotype" w:cs="Palatino Linotype"/>
        </w:rPr>
        <w:t>licensed practitioners.</w:t>
      </w:r>
    </w:p>
    <w:p w:rsidR="003635A2" w:rsidRDefault="00215A48" w:rsidP="00E54D66">
      <w:pPr>
        <w:spacing w:line="260" w:lineRule="exact"/>
        <w:ind w:left="80" w:right="97" w:firstLine="640"/>
        <w:jc w:val="center"/>
        <w:rPr>
          <w:rFonts w:ascii="Palatino Linotype" w:eastAsia="Palatino Linotype" w:hAnsi="Palatino Linotype" w:cs="Palatino Linotype"/>
        </w:rPr>
      </w:pPr>
      <w:r>
        <w:rPr>
          <w:rFonts w:ascii="Palatino Linotype" w:eastAsia="Palatino Linotype" w:hAnsi="Palatino Linotype" w:cs="Palatino Linotype"/>
        </w:rPr>
        <w:t>I understand, as with any health ca</w:t>
      </w:r>
      <w:r>
        <w:rPr>
          <w:rFonts w:ascii="Palatino Linotype" w:eastAsia="Palatino Linotype" w:hAnsi="Palatino Linotype" w:cs="Palatino Linotype"/>
          <w:spacing w:val="-4"/>
        </w:rPr>
        <w:t>r</w:t>
      </w:r>
      <w:r>
        <w:rPr>
          <w:rFonts w:ascii="Palatino Linotype" w:eastAsia="Palatino Linotype" w:hAnsi="Palatino Linotype" w:cs="Palatino Linotype"/>
        </w:rPr>
        <w:t>e p</w:t>
      </w:r>
      <w:r>
        <w:rPr>
          <w:rFonts w:ascii="Palatino Linotype" w:eastAsia="Palatino Linotype" w:hAnsi="Palatino Linotype" w:cs="Palatino Linotype"/>
          <w:spacing w:val="-4"/>
        </w:rPr>
        <w:t>r</w:t>
      </w:r>
      <w:r>
        <w:rPr>
          <w:rFonts w:ascii="Palatino Linotype" w:eastAsia="Palatino Linotype" w:hAnsi="Palatino Linotype" w:cs="Palatino Linotype"/>
        </w:rPr>
        <w:t>ocedu</w:t>
      </w:r>
      <w:r>
        <w:rPr>
          <w:rFonts w:ascii="Palatino Linotype" w:eastAsia="Palatino Linotype" w:hAnsi="Palatino Linotype" w:cs="Palatino Linotype"/>
          <w:spacing w:val="-4"/>
        </w:rPr>
        <w:t>r</w:t>
      </w:r>
      <w:r>
        <w:rPr>
          <w:rFonts w:ascii="Palatino Linotype" w:eastAsia="Palatino Linotype" w:hAnsi="Palatino Linotype" w:cs="Palatino Linotype"/>
        </w:rPr>
        <w:t>es, that the</w:t>
      </w:r>
      <w:r>
        <w:rPr>
          <w:rFonts w:ascii="Palatino Linotype" w:eastAsia="Palatino Linotype" w:hAnsi="Palatino Linotype" w:cs="Palatino Linotype"/>
          <w:spacing w:val="-4"/>
        </w:rPr>
        <w:t>r</w:t>
      </w:r>
      <w:r>
        <w:rPr>
          <w:rFonts w:ascii="Palatino Linotype" w:eastAsia="Palatino Linotype" w:hAnsi="Palatino Linotype" w:cs="Palatino Linotype"/>
        </w:rPr>
        <w:t>e a</w:t>
      </w:r>
      <w:r>
        <w:rPr>
          <w:rFonts w:ascii="Palatino Linotype" w:eastAsia="Palatino Linotype" w:hAnsi="Palatino Linotype" w:cs="Palatino Linotype"/>
          <w:spacing w:val="-4"/>
        </w:rPr>
        <w:t>r</w:t>
      </w:r>
      <w:r>
        <w:rPr>
          <w:rFonts w:ascii="Palatino Linotype" w:eastAsia="Palatino Linotype" w:hAnsi="Palatino Linotype" w:cs="Palatino Linotype"/>
        </w:rPr>
        <w:t>e certain complications, which may arise during chi</w:t>
      </w:r>
      <w:r>
        <w:rPr>
          <w:rFonts w:ascii="Palatino Linotype" w:eastAsia="Palatino Linotype" w:hAnsi="Palatino Linotype" w:cs="Palatino Linotype"/>
          <w:spacing w:val="-4"/>
        </w:rPr>
        <w:t>r</w:t>
      </w:r>
      <w:r>
        <w:rPr>
          <w:rFonts w:ascii="Palatino Linotype" w:eastAsia="Palatino Linotype" w:hAnsi="Palatino Linotype" w:cs="Palatino Linotype"/>
        </w:rPr>
        <w:t>opractic t</w:t>
      </w:r>
      <w:r>
        <w:rPr>
          <w:rFonts w:ascii="Palatino Linotype" w:eastAsia="Palatino Linotype" w:hAnsi="Palatino Linotype" w:cs="Palatino Linotype"/>
          <w:spacing w:val="-4"/>
        </w:rPr>
        <w:t>r</w:t>
      </w:r>
      <w:r>
        <w:rPr>
          <w:rFonts w:ascii="Palatino Linotype" w:eastAsia="Palatino Linotype" w:hAnsi="Palatino Linotype" w:cs="Palatino Linotype"/>
        </w:rPr>
        <w:t>eatments. Those complications include but a</w:t>
      </w:r>
      <w:r>
        <w:rPr>
          <w:rFonts w:ascii="Palatino Linotype" w:eastAsia="Palatino Linotype" w:hAnsi="Palatino Linotype" w:cs="Palatino Linotype"/>
          <w:spacing w:val="-4"/>
        </w:rPr>
        <w:t>r</w:t>
      </w:r>
      <w:r>
        <w:rPr>
          <w:rFonts w:ascii="Palatino Linotype" w:eastAsia="Palatino Linotype" w:hAnsi="Palatino Linotype" w:cs="Palatino Linotype"/>
        </w:rPr>
        <w:t>e not limited to: fractu</w:t>
      </w:r>
      <w:r>
        <w:rPr>
          <w:rFonts w:ascii="Palatino Linotype" w:eastAsia="Palatino Linotype" w:hAnsi="Palatino Linotype" w:cs="Palatino Linotype"/>
          <w:spacing w:val="-4"/>
        </w:rPr>
        <w:t>r</w:t>
      </w:r>
      <w:r>
        <w:rPr>
          <w:rFonts w:ascii="Palatino Linotype" w:eastAsia="Palatino Linotype" w:hAnsi="Palatino Linotype" w:cs="Palatino Linotype"/>
        </w:rPr>
        <w:t>es, disc injuries, dislocations, muscle strain, Homers’ synd</w:t>
      </w:r>
      <w:r>
        <w:rPr>
          <w:rFonts w:ascii="Palatino Linotype" w:eastAsia="Palatino Linotype" w:hAnsi="Palatino Linotype" w:cs="Palatino Linotype"/>
          <w:spacing w:val="-4"/>
        </w:rPr>
        <w:t>r</w:t>
      </w:r>
      <w:r>
        <w:rPr>
          <w:rFonts w:ascii="Palatino Linotype" w:eastAsia="Palatino Linotype" w:hAnsi="Palatino Linotype" w:cs="Palatino Linotype"/>
        </w:rPr>
        <w:t>ome, diaphragmatic paralysis, cervical myelopathy and costovertebral strains and separations. Some types of manipulation of the neck have been associated with injuries to the arteries in the neck leading to or contributing to complications including st</w:t>
      </w:r>
      <w:r>
        <w:rPr>
          <w:rFonts w:ascii="Palatino Linotype" w:eastAsia="Palatino Linotype" w:hAnsi="Palatino Linotype" w:cs="Palatino Linotype"/>
          <w:spacing w:val="-4"/>
        </w:rPr>
        <w:t>r</w:t>
      </w:r>
      <w:r>
        <w:rPr>
          <w:rFonts w:ascii="Palatino Linotype" w:eastAsia="Palatino Linotype" w:hAnsi="Palatino Linotype" w:cs="Palatino Linotype"/>
        </w:rPr>
        <w:t>oke.</w:t>
      </w:r>
    </w:p>
    <w:p w:rsidR="003635A2" w:rsidRDefault="00215A48" w:rsidP="00E54D66">
      <w:pPr>
        <w:spacing w:line="260" w:lineRule="exact"/>
        <w:ind w:left="760" w:right="788"/>
        <w:jc w:val="center"/>
        <w:rPr>
          <w:rFonts w:ascii="Palatino Linotype" w:eastAsia="Palatino Linotype" w:hAnsi="Palatino Linotype" w:cs="Palatino Linotype"/>
        </w:rPr>
      </w:pPr>
      <w:r>
        <w:rPr>
          <w:rFonts w:ascii="Palatino Linotype" w:eastAsia="Palatino Linotype" w:hAnsi="Palatino Linotype" w:cs="Palatino Linotype"/>
        </w:rPr>
        <w:t xml:space="preserve">I do not expect the doctor to be able to anticipate all risks and complications, and I wish to </w:t>
      </w:r>
      <w:r>
        <w:rPr>
          <w:rFonts w:ascii="Palatino Linotype" w:eastAsia="Palatino Linotype" w:hAnsi="Palatino Linotype" w:cs="Palatino Linotype"/>
          <w:spacing w:val="-4"/>
        </w:rPr>
        <w:t>r</w:t>
      </w:r>
      <w:r>
        <w:rPr>
          <w:rFonts w:ascii="Palatino Linotype" w:eastAsia="Palatino Linotype" w:hAnsi="Palatino Linotype" w:cs="Palatino Linotype"/>
        </w:rPr>
        <w:t>ely upon the doctor to exe</w:t>
      </w:r>
      <w:r>
        <w:rPr>
          <w:rFonts w:ascii="Palatino Linotype" w:eastAsia="Palatino Linotype" w:hAnsi="Palatino Linotype" w:cs="Palatino Linotype"/>
          <w:spacing w:val="-4"/>
        </w:rPr>
        <w:t>r</w:t>
      </w:r>
      <w:r>
        <w:rPr>
          <w:rFonts w:ascii="Palatino Linotype" w:eastAsia="Palatino Linotype" w:hAnsi="Palatino Linotype" w:cs="Palatino Linotype"/>
        </w:rPr>
        <w:t>cise judgment during the course of the p</w:t>
      </w:r>
      <w:r>
        <w:rPr>
          <w:rFonts w:ascii="Palatino Linotype" w:eastAsia="Palatino Linotype" w:hAnsi="Palatino Linotype" w:cs="Palatino Linotype"/>
          <w:spacing w:val="-4"/>
        </w:rPr>
        <w:t>r</w:t>
      </w:r>
      <w:r>
        <w:rPr>
          <w:rFonts w:ascii="Palatino Linotype" w:eastAsia="Palatino Linotype" w:hAnsi="Palatino Linotype" w:cs="Palatino Linotype"/>
        </w:rPr>
        <w:t>ocedu</w:t>
      </w:r>
      <w:r>
        <w:rPr>
          <w:rFonts w:ascii="Palatino Linotype" w:eastAsia="Palatino Linotype" w:hAnsi="Palatino Linotype" w:cs="Palatino Linotype"/>
          <w:spacing w:val="-4"/>
        </w:rPr>
        <w:t>r</w:t>
      </w:r>
      <w:r>
        <w:rPr>
          <w:rFonts w:ascii="Palatino Linotype" w:eastAsia="Palatino Linotype" w:hAnsi="Palatino Linotype" w:cs="Palatino Linotype"/>
        </w:rPr>
        <w:t>e(s) which the doctor feels at the time, based upon the facts then known, that a</w:t>
      </w:r>
      <w:r>
        <w:rPr>
          <w:rFonts w:ascii="Palatino Linotype" w:eastAsia="Palatino Linotype" w:hAnsi="Palatino Linotype" w:cs="Palatino Linotype"/>
          <w:spacing w:val="-4"/>
        </w:rPr>
        <w:t>r</w:t>
      </w:r>
      <w:r>
        <w:rPr>
          <w:rFonts w:ascii="Palatino Linotype" w:eastAsia="Palatino Linotype" w:hAnsi="Palatino Linotype" w:cs="Palatino Linotype"/>
        </w:rPr>
        <w:t>e in my best inte</w:t>
      </w:r>
      <w:r>
        <w:rPr>
          <w:rFonts w:ascii="Palatino Linotype" w:eastAsia="Palatino Linotype" w:hAnsi="Palatino Linotype" w:cs="Palatino Linotype"/>
          <w:spacing w:val="-4"/>
        </w:rPr>
        <w:t>r</w:t>
      </w:r>
      <w:r>
        <w:rPr>
          <w:rFonts w:ascii="Palatino Linotype" w:eastAsia="Palatino Linotype" w:hAnsi="Palatino Linotype" w:cs="Palatino Linotype"/>
        </w:rPr>
        <w:t>est.</w:t>
      </w:r>
    </w:p>
    <w:p w:rsidR="003635A2" w:rsidRDefault="00215A48" w:rsidP="00E54D66">
      <w:pPr>
        <w:spacing w:line="260" w:lineRule="exact"/>
        <w:ind w:left="580" w:right="602"/>
        <w:jc w:val="center"/>
        <w:rPr>
          <w:rFonts w:ascii="Palatino Linotype" w:eastAsia="Palatino Linotype" w:hAnsi="Palatino Linotype" w:cs="Palatino Linotype"/>
        </w:rPr>
      </w:pPr>
      <w:r>
        <w:rPr>
          <w:rFonts w:ascii="Palatino Linotype" w:eastAsia="Palatino Linotype" w:hAnsi="Palatino Linotype" w:cs="Palatino Linotype"/>
        </w:rPr>
        <w:t xml:space="preserve">I have had an opportunity to discuss with the doctor(s) named above </w:t>
      </w:r>
      <w:r>
        <w:rPr>
          <w:rFonts w:ascii="Palatino Linotype" w:eastAsia="Palatino Linotype" w:hAnsi="Palatino Linotype" w:cs="Palatino Linotype"/>
          <w:w w:val="109"/>
        </w:rPr>
        <w:t>and/or</w:t>
      </w:r>
      <w:r>
        <w:rPr>
          <w:rFonts w:ascii="Palatino Linotype" w:eastAsia="Palatino Linotype" w:hAnsi="Palatino Linotype" w:cs="Palatino Linotype"/>
          <w:spacing w:val="-1"/>
          <w:w w:val="109"/>
        </w:rPr>
        <w:t xml:space="preserve"> </w:t>
      </w:r>
      <w:r>
        <w:rPr>
          <w:rFonts w:ascii="Palatino Linotype" w:eastAsia="Palatino Linotype" w:hAnsi="Palatino Linotype" w:cs="Palatino Linotype"/>
        </w:rPr>
        <w:t>with office</w:t>
      </w:r>
      <w:r>
        <w:rPr>
          <w:rFonts w:ascii="Palatino Linotype" w:eastAsia="Palatino Linotype" w:hAnsi="Palatino Linotype" w:cs="Palatino Linotype"/>
          <w:spacing w:val="-6"/>
        </w:rPr>
        <w:t xml:space="preserve"> </w:t>
      </w:r>
      <w:r>
        <w:rPr>
          <w:rFonts w:ascii="Palatino Linotype" w:eastAsia="Palatino Linotype" w:hAnsi="Palatino Linotype" w:cs="Palatino Linotype"/>
        </w:rPr>
        <w:t>personnel the natu</w:t>
      </w:r>
      <w:r>
        <w:rPr>
          <w:rFonts w:ascii="Palatino Linotype" w:eastAsia="Palatino Linotype" w:hAnsi="Palatino Linotype" w:cs="Palatino Linotype"/>
          <w:spacing w:val="-4"/>
        </w:rPr>
        <w:t>r</w:t>
      </w:r>
      <w:r>
        <w:rPr>
          <w:rFonts w:ascii="Palatino Linotype" w:eastAsia="Palatino Linotype" w:hAnsi="Palatino Linotype" w:cs="Palatino Linotype"/>
        </w:rPr>
        <w:t>e, purpose and risks of chi</w:t>
      </w:r>
      <w:r>
        <w:rPr>
          <w:rFonts w:ascii="Palatino Linotype" w:eastAsia="Palatino Linotype" w:hAnsi="Palatino Linotype" w:cs="Palatino Linotype"/>
          <w:spacing w:val="-4"/>
        </w:rPr>
        <w:t>r</w:t>
      </w:r>
      <w:r>
        <w:rPr>
          <w:rFonts w:ascii="Palatino Linotype" w:eastAsia="Palatino Linotype" w:hAnsi="Palatino Linotype" w:cs="Palatino Linotype"/>
        </w:rPr>
        <w:t>opractic t</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eatments and other </w:t>
      </w:r>
      <w:r>
        <w:rPr>
          <w:rFonts w:ascii="Palatino Linotype" w:eastAsia="Palatino Linotype" w:hAnsi="Palatino Linotype" w:cs="Palatino Linotype"/>
          <w:spacing w:val="-4"/>
        </w:rPr>
        <w:t>r</w:t>
      </w:r>
      <w:r>
        <w:rPr>
          <w:rFonts w:ascii="Palatino Linotype" w:eastAsia="Palatino Linotype" w:hAnsi="Palatino Linotype" w:cs="Palatino Linotype"/>
        </w:rPr>
        <w:t>ecommended p</w:t>
      </w:r>
      <w:r>
        <w:rPr>
          <w:rFonts w:ascii="Palatino Linotype" w:eastAsia="Palatino Linotype" w:hAnsi="Palatino Linotype" w:cs="Palatino Linotype"/>
          <w:spacing w:val="-4"/>
        </w:rPr>
        <w:t>r</w:t>
      </w:r>
      <w:r>
        <w:rPr>
          <w:rFonts w:ascii="Palatino Linotype" w:eastAsia="Palatino Linotype" w:hAnsi="Palatino Linotype" w:cs="Palatino Linotype"/>
        </w:rPr>
        <w:t>ocedu</w:t>
      </w:r>
      <w:r>
        <w:rPr>
          <w:rFonts w:ascii="Palatino Linotype" w:eastAsia="Palatino Linotype" w:hAnsi="Palatino Linotype" w:cs="Palatino Linotype"/>
          <w:spacing w:val="-4"/>
        </w:rPr>
        <w:t>r</w:t>
      </w:r>
      <w:r>
        <w:rPr>
          <w:rFonts w:ascii="Palatino Linotype" w:eastAsia="Palatino Linotype" w:hAnsi="Palatino Linotype" w:cs="Palatino Linotype"/>
        </w:rPr>
        <w:t>es. I</w:t>
      </w:r>
    </w:p>
    <w:p w:rsidR="003635A2" w:rsidRDefault="00215A48" w:rsidP="00E54D66">
      <w:pPr>
        <w:spacing w:line="260" w:lineRule="exact"/>
        <w:ind w:left="840" w:right="851"/>
        <w:jc w:val="center"/>
        <w:rPr>
          <w:rFonts w:ascii="Palatino Linotype" w:eastAsia="Palatino Linotype" w:hAnsi="Palatino Linotype" w:cs="Palatino Linotype"/>
        </w:rPr>
      </w:pPr>
      <w:r>
        <w:rPr>
          <w:rFonts w:ascii="Palatino Linotype" w:eastAsia="Palatino Linotype" w:hAnsi="Palatino Linotype" w:cs="Palatino Linotype"/>
        </w:rPr>
        <w:t>have had my questions answe</w:t>
      </w:r>
      <w:r>
        <w:rPr>
          <w:rFonts w:ascii="Palatino Linotype" w:eastAsia="Palatino Linotype" w:hAnsi="Palatino Linotype" w:cs="Palatino Linotype"/>
          <w:spacing w:val="-4"/>
        </w:rPr>
        <w:t>r</w:t>
      </w:r>
      <w:r>
        <w:rPr>
          <w:rFonts w:ascii="Palatino Linotype" w:eastAsia="Palatino Linotype" w:hAnsi="Palatino Linotype" w:cs="Palatino Linotype"/>
        </w:rPr>
        <w:t>ed to my satisfaction. I also understand that specific</w:t>
      </w:r>
      <w:r>
        <w:rPr>
          <w:rFonts w:ascii="Palatino Linotype" w:eastAsia="Palatino Linotype" w:hAnsi="Palatino Linotype" w:cs="Palatino Linotype"/>
          <w:spacing w:val="-5"/>
        </w:rPr>
        <w:t xml:space="preserve"> </w:t>
      </w:r>
      <w:r>
        <w:rPr>
          <w:rFonts w:ascii="Palatino Linotype" w:eastAsia="Palatino Linotype" w:hAnsi="Palatino Linotype" w:cs="Palatino Linotype"/>
          <w:spacing w:val="-4"/>
        </w:rPr>
        <w:t>r</w:t>
      </w:r>
      <w:r>
        <w:rPr>
          <w:rFonts w:ascii="Palatino Linotype" w:eastAsia="Palatino Linotype" w:hAnsi="Palatino Linotype" w:cs="Palatino Linotype"/>
        </w:rPr>
        <w:t>esults a</w:t>
      </w:r>
      <w:r>
        <w:rPr>
          <w:rFonts w:ascii="Palatino Linotype" w:eastAsia="Palatino Linotype" w:hAnsi="Palatino Linotype" w:cs="Palatino Linotype"/>
          <w:spacing w:val="-4"/>
        </w:rPr>
        <w:t>r</w:t>
      </w:r>
      <w:r>
        <w:rPr>
          <w:rFonts w:ascii="Palatino Linotype" w:eastAsia="Palatino Linotype" w:hAnsi="Palatino Linotype" w:cs="Palatino Linotype"/>
        </w:rPr>
        <w:t>e not guaranteed.</w:t>
      </w:r>
    </w:p>
    <w:p w:rsidR="003635A2" w:rsidRPr="00A9468E" w:rsidRDefault="00215A48">
      <w:pPr>
        <w:spacing w:line="260" w:lineRule="exact"/>
        <w:ind w:left="925" w:right="943"/>
        <w:jc w:val="center"/>
        <w:rPr>
          <w:rFonts w:ascii="Palatino Linotype" w:eastAsia="Palatino Linotype" w:hAnsi="Palatino Linotype" w:cs="Palatino Linotype"/>
          <w:b/>
        </w:rPr>
      </w:pPr>
      <w:r w:rsidRPr="00A9468E">
        <w:rPr>
          <w:rFonts w:ascii="Palatino Linotype" w:eastAsia="Palatino Linotype" w:hAnsi="Palatino Linotype" w:cs="Palatino Linotype"/>
          <w:b/>
          <w:position w:val="1"/>
        </w:rPr>
        <w:t xml:space="preserve">I have </w:t>
      </w:r>
      <w:r w:rsidRPr="00A9468E">
        <w:rPr>
          <w:rFonts w:ascii="Palatino Linotype" w:eastAsia="Palatino Linotype" w:hAnsi="Palatino Linotype" w:cs="Palatino Linotype"/>
          <w:b/>
          <w:spacing w:val="-4"/>
          <w:position w:val="1"/>
        </w:rPr>
        <w:t>r</w:t>
      </w:r>
      <w:r w:rsidRPr="00A9468E">
        <w:rPr>
          <w:rFonts w:ascii="Palatino Linotype" w:eastAsia="Palatino Linotype" w:hAnsi="Palatino Linotype" w:cs="Palatino Linotype"/>
          <w:b/>
          <w:position w:val="1"/>
        </w:rPr>
        <w:t xml:space="preserve">ead (or have had </w:t>
      </w:r>
      <w:r w:rsidRPr="00A9468E">
        <w:rPr>
          <w:rFonts w:ascii="Palatino Linotype" w:eastAsia="Palatino Linotype" w:hAnsi="Palatino Linotype" w:cs="Palatino Linotype"/>
          <w:b/>
          <w:spacing w:val="-4"/>
          <w:position w:val="1"/>
        </w:rPr>
        <w:t>r</w:t>
      </w:r>
      <w:r w:rsidRPr="00A9468E">
        <w:rPr>
          <w:rFonts w:ascii="Palatino Linotype" w:eastAsia="Palatino Linotype" w:hAnsi="Palatino Linotype" w:cs="Palatino Linotype"/>
          <w:b/>
          <w:position w:val="1"/>
        </w:rPr>
        <w:t>ead to me) the above explanation of the chi</w:t>
      </w:r>
      <w:r w:rsidRPr="00A9468E">
        <w:rPr>
          <w:rFonts w:ascii="Palatino Linotype" w:eastAsia="Palatino Linotype" w:hAnsi="Palatino Linotype" w:cs="Palatino Linotype"/>
          <w:b/>
          <w:spacing w:val="-4"/>
          <w:position w:val="1"/>
        </w:rPr>
        <w:t>r</w:t>
      </w:r>
      <w:r w:rsidRPr="00A9468E">
        <w:rPr>
          <w:rFonts w:ascii="Palatino Linotype" w:eastAsia="Palatino Linotype" w:hAnsi="Palatino Linotype" w:cs="Palatino Linotype"/>
          <w:b/>
          <w:position w:val="1"/>
        </w:rPr>
        <w:t>opractic t</w:t>
      </w:r>
      <w:r w:rsidRPr="00A9468E">
        <w:rPr>
          <w:rFonts w:ascii="Palatino Linotype" w:eastAsia="Palatino Linotype" w:hAnsi="Palatino Linotype" w:cs="Palatino Linotype"/>
          <w:b/>
          <w:spacing w:val="-4"/>
          <w:position w:val="1"/>
        </w:rPr>
        <w:t>r</w:t>
      </w:r>
      <w:r w:rsidRPr="00A9468E">
        <w:rPr>
          <w:rFonts w:ascii="Palatino Linotype" w:eastAsia="Palatino Linotype" w:hAnsi="Palatino Linotype" w:cs="Palatino Linotype"/>
          <w:b/>
          <w:position w:val="1"/>
        </w:rPr>
        <w:t>eatments.</w:t>
      </w:r>
    </w:p>
    <w:p w:rsidR="003635A2" w:rsidRPr="00A9468E" w:rsidRDefault="00A9468E" w:rsidP="00E54D66">
      <w:pPr>
        <w:spacing w:line="260" w:lineRule="exact"/>
        <w:ind w:left="605" w:right="633"/>
        <w:jc w:val="center"/>
        <w:rPr>
          <w:rFonts w:ascii="Palatino Linotype" w:eastAsia="Palatino Linotype" w:hAnsi="Palatino Linotype" w:cs="Palatino Linotype"/>
        </w:rPr>
      </w:pPr>
      <w:r w:rsidRPr="00E54D66">
        <w:rPr>
          <w:rFonts w:ascii="Palatino Linotype" w:eastAsia="Palatino Linotype" w:hAnsi="Palatino Linotype" w:cs="Palatino Linotype"/>
          <w:b/>
          <w:position w:val="1"/>
        </w:rPr>
        <w:t>X_______</w:t>
      </w:r>
      <w:r w:rsidR="00215A48" w:rsidRPr="00A9468E">
        <w:rPr>
          <w:rFonts w:ascii="Palatino Linotype" w:eastAsia="Palatino Linotype" w:hAnsi="Palatino Linotype" w:cs="Palatino Linotype"/>
          <w:position w:val="1"/>
        </w:rPr>
        <w:t>By signing belo</w:t>
      </w:r>
      <w:r w:rsidR="00215A48" w:rsidRPr="00A9468E">
        <w:rPr>
          <w:rFonts w:ascii="Palatino Linotype" w:eastAsia="Palatino Linotype" w:hAnsi="Palatino Linotype" w:cs="Palatino Linotype"/>
          <w:spacing w:val="-18"/>
          <w:position w:val="1"/>
        </w:rPr>
        <w:t>w</w:t>
      </w:r>
      <w:r w:rsidR="00215A48" w:rsidRPr="00A9468E">
        <w:rPr>
          <w:rFonts w:ascii="Palatino Linotype" w:eastAsia="Palatino Linotype" w:hAnsi="Palatino Linotype" w:cs="Palatino Linotype"/>
          <w:position w:val="1"/>
        </w:rPr>
        <w:t>, I state that I have been informed and weighed the risks involved</w:t>
      </w:r>
      <w:r w:rsidR="00E54D66">
        <w:rPr>
          <w:rFonts w:ascii="Palatino Linotype" w:eastAsia="Palatino Linotype" w:hAnsi="Palatino Linotype" w:cs="Palatino Linotype"/>
          <w:position w:val="1"/>
        </w:rPr>
        <w:t xml:space="preserve"> with</w:t>
      </w:r>
      <w:r w:rsidR="00215A48" w:rsidRPr="00A9468E">
        <w:rPr>
          <w:rFonts w:ascii="Palatino Linotype" w:eastAsia="Palatino Linotype" w:hAnsi="Palatino Linotype" w:cs="Palatino Linotype"/>
          <w:position w:val="1"/>
        </w:rPr>
        <w:t xml:space="preserve"> chi</w:t>
      </w:r>
      <w:r w:rsidR="00215A48" w:rsidRPr="00A9468E">
        <w:rPr>
          <w:rFonts w:ascii="Palatino Linotype" w:eastAsia="Palatino Linotype" w:hAnsi="Palatino Linotype" w:cs="Palatino Linotype"/>
          <w:spacing w:val="-4"/>
          <w:position w:val="1"/>
        </w:rPr>
        <w:t>r</w:t>
      </w:r>
      <w:r w:rsidR="00215A48" w:rsidRPr="00A9468E">
        <w:rPr>
          <w:rFonts w:ascii="Palatino Linotype" w:eastAsia="Palatino Linotype" w:hAnsi="Palatino Linotype" w:cs="Palatino Linotype"/>
          <w:position w:val="1"/>
        </w:rPr>
        <w:t>opractic</w:t>
      </w:r>
      <w:r w:rsidR="00E54D66">
        <w:rPr>
          <w:rFonts w:ascii="Palatino Linotype" w:eastAsia="Palatino Linotype" w:hAnsi="Palatino Linotype" w:cs="Palatino Linotype"/>
        </w:rPr>
        <w:t xml:space="preserve"> </w:t>
      </w:r>
      <w:r w:rsidR="00215A48" w:rsidRPr="00A9468E">
        <w:rPr>
          <w:rFonts w:ascii="Palatino Linotype" w:eastAsia="Palatino Linotype" w:hAnsi="Palatino Linotype" w:cs="Palatino Linotype"/>
          <w:position w:val="1"/>
        </w:rPr>
        <w:t>t</w:t>
      </w:r>
      <w:r w:rsidR="00215A48" w:rsidRPr="00A9468E">
        <w:rPr>
          <w:rFonts w:ascii="Palatino Linotype" w:eastAsia="Palatino Linotype" w:hAnsi="Palatino Linotype" w:cs="Palatino Linotype"/>
          <w:spacing w:val="-4"/>
          <w:position w:val="1"/>
        </w:rPr>
        <w:t>r</w:t>
      </w:r>
      <w:r w:rsidR="00215A48" w:rsidRPr="00A9468E">
        <w:rPr>
          <w:rFonts w:ascii="Palatino Linotype" w:eastAsia="Palatino Linotype" w:hAnsi="Palatino Linotype" w:cs="Palatino Linotype"/>
          <w:position w:val="1"/>
        </w:rPr>
        <w:t>eatment at this health ca</w:t>
      </w:r>
      <w:r w:rsidR="00215A48" w:rsidRPr="00A9468E">
        <w:rPr>
          <w:rFonts w:ascii="Palatino Linotype" w:eastAsia="Palatino Linotype" w:hAnsi="Palatino Linotype" w:cs="Palatino Linotype"/>
          <w:spacing w:val="-4"/>
          <w:position w:val="1"/>
        </w:rPr>
        <w:t>r</w:t>
      </w:r>
      <w:r w:rsidR="00215A48" w:rsidRPr="00A9468E">
        <w:rPr>
          <w:rFonts w:ascii="Palatino Linotype" w:eastAsia="Palatino Linotype" w:hAnsi="Palatino Linotype" w:cs="Palatino Linotype"/>
          <w:position w:val="1"/>
        </w:rPr>
        <w:t>e office.</w:t>
      </w:r>
      <w:r w:rsidR="00215A48" w:rsidRPr="00A9468E">
        <w:rPr>
          <w:rFonts w:ascii="Palatino Linotype" w:eastAsia="Palatino Linotype" w:hAnsi="Palatino Linotype" w:cs="Palatino Linotype"/>
          <w:spacing w:val="-6"/>
          <w:position w:val="1"/>
        </w:rPr>
        <w:t xml:space="preserve"> </w:t>
      </w:r>
      <w:r w:rsidR="00215A48" w:rsidRPr="00A9468E">
        <w:rPr>
          <w:rFonts w:ascii="Palatino Linotype" w:eastAsia="Palatino Linotype" w:hAnsi="Palatino Linotype" w:cs="Palatino Linotype"/>
          <w:position w:val="1"/>
        </w:rPr>
        <w:t>I have decided that it is in my best inte</w:t>
      </w:r>
      <w:r w:rsidR="00215A48" w:rsidRPr="00A9468E">
        <w:rPr>
          <w:rFonts w:ascii="Palatino Linotype" w:eastAsia="Palatino Linotype" w:hAnsi="Palatino Linotype" w:cs="Palatino Linotype"/>
          <w:spacing w:val="-4"/>
          <w:position w:val="1"/>
        </w:rPr>
        <w:t>r</w:t>
      </w:r>
      <w:r w:rsidR="00215A48" w:rsidRPr="00A9468E">
        <w:rPr>
          <w:rFonts w:ascii="Palatino Linotype" w:eastAsia="Palatino Linotype" w:hAnsi="Palatino Linotype" w:cs="Palatino Linotype"/>
          <w:position w:val="1"/>
        </w:rPr>
        <w:t xml:space="preserve">est to </w:t>
      </w:r>
      <w:r w:rsidR="00215A48" w:rsidRPr="00A9468E">
        <w:rPr>
          <w:rFonts w:ascii="Palatino Linotype" w:eastAsia="Palatino Linotype" w:hAnsi="Palatino Linotype" w:cs="Palatino Linotype"/>
          <w:spacing w:val="-4"/>
          <w:position w:val="1"/>
        </w:rPr>
        <w:t>r</w:t>
      </w:r>
      <w:r w:rsidR="00215A48" w:rsidRPr="00A9468E">
        <w:rPr>
          <w:rFonts w:ascii="Palatino Linotype" w:eastAsia="Palatino Linotype" w:hAnsi="Palatino Linotype" w:cs="Palatino Linotype"/>
          <w:position w:val="1"/>
        </w:rPr>
        <w:t>eceive</w:t>
      </w:r>
    </w:p>
    <w:p w:rsidR="003635A2" w:rsidRPr="00A9468E" w:rsidRDefault="00215A48">
      <w:pPr>
        <w:spacing w:line="260" w:lineRule="exact"/>
        <w:ind w:left="1025" w:right="1027"/>
        <w:jc w:val="center"/>
        <w:rPr>
          <w:rFonts w:ascii="Palatino Linotype" w:eastAsia="Palatino Linotype" w:hAnsi="Palatino Linotype" w:cs="Palatino Linotype"/>
        </w:rPr>
      </w:pPr>
      <w:r w:rsidRPr="00A9468E">
        <w:rPr>
          <w:rFonts w:ascii="Palatino Linotype" w:eastAsia="Palatino Linotype" w:hAnsi="Palatino Linotype" w:cs="Palatino Linotype"/>
          <w:position w:val="1"/>
        </w:rPr>
        <w:t>chi</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opractic t</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eatment. I he</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eby give my consent to that t</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eatment. I intend for this consent to</w:t>
      </w:r>
    </w:p>
    <w:p w:rsidR="003635A2" w:rsidRPr="00A9468E" w:rsidRDefault="00215A48">
      <w:pPr>
        <w:spacing w:line="260" w:lineRule="exact"/>
        <w:ind w:left="905" w:right="916"/>
        <w:jc w:val="center"/>
        <w:rPr>
          <w:rFonts w:ascii="Palatino Linotype" w:eastAsia="Palatino Linotype" w:hAnsi="Palatino Linotype" w:cs="Palatino Linotype"/>
        </w:rPr>
      </w:pPr>
      <w:r w:rsidRPr="00A9468E">
        <w:rPr>
          <w:rFonts w:ascii="Palatino Linotype" w:eastAsia="Palatino Linotype" w:hAnsi="Palatino Linotype" w:cs="Palatino Linotype"/>
          <w:position w:val="1"/>
        </w:rPr>
        <w:t>cover the enti</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 course of t</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eatment for my p</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esent condition(s) and for any futu</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 conditions(s)</w:t>
      </w:r>
    </w:p>
    <w:p w:rsidR="003635A2" w:rsidRPr="00A9468E" w:rsidRDefault="00215A48">
      <w:pPr>
        <w:spacing w:line="260" w:lineRule="exact"/>
        <w:ind w:left="3945" w:right="3973"/>
        <w:jc w:val="center"/>
        <w:rPr>
          <w:rFonts w:ascii="Palatino Linotype" w:eastAsia="Palatino Linotype" w:hAnsi="Palatino Linotype" w:cs="Palatino Linotype"/>
          <w:position w:val="1"/>
          <w:sz w:val="16"/>
          <w:szCs w:val="16"/>
        </w:rPr>
      </w:pPr>
      <w:r w:rsidRPr="00A9468E">
        <w:rPr>
          <w:rFonts w:ascii="Palatino Linotype" w:eastAsia="Palatino Linotype" w:hAnsi="Palatino Linotype" w:cs="Palatino Linotype"/>
          <w:position w:val="1"/>
        </w:rPr>
        <w:t>for which I seek t</w:t>
      </w:r>
      <w:r w:rsidRPr="00A9468E">
        <w:rPr>
          <w:rFonts w:ascii="Palatino Linotype" w:eastAsia="Palatino Linotype" w:hAnsi="Palatino Linotype" w:cs="Palatino Linotype"/>
          <w:spacing w:val="-4"/>
          <w:position w:val="1"/>
        </w:rPr>
        <w:t>r</w:t>
      </w:r>
      <w:r w:rsidRPr="00A9468E">
        <w:rPr>
          <w:rFonts w:ascii="Palatino Linotype" w:eastAsia="Palatino Linotype" w:hAnsi="Palatino Linotype" w:cs="Palatino Linotype"/>
          <w:position w:val="1"/>
        </w:rPr>
        <w:t>eatment</w:t>
      </w:r>
      <w:r w:rsidRPr="00A9468E">
        <w:rPr>
          <w:rFonts w:ascii="Palatino Linotype" w:eastAsia="Palatino Linotype" w:hAnsi="Palatino Linotype" w:cs="Palatino Linotype"/>
          <w:position w:val="1"/>
          <w:sz w:val="16"/>
          <w:szCs w:val="16"/>
        </w:rPr>
        <w:t>.</w:t>
      </w:r>
    </w:p>
    <w:p w:rsidR="00A9468E" w:rsidRPr="00A9468E" w:rsidRDefault="00A9468E" w:rsidP="00A9468E">
      <w:pPr>
        <w:spacing w:line="260" w:lineRule="exact"/>
        <w:rPr>
          <w:rFonts w:ascii="Palatino Linotype" w:eastAsia="Palatino Linotype" w:hAnsi="Palatino Linotype" w:cs="Palatino Linotype"/>
          <w:b/>
          <w:position w:val="1"/>
        </w:rPr>
      </w:pPr>
      <w:r w:rsidRPr="00A9468E">
        <w:rPr>
          <w:rFonts w:ascii="Palatino Linotype" w:eastAsia="Palatino Linotype" w:hAnsi="Palatino Linotype" w:cs="Palatino Linotype"/>
          <w:b/>
          <w:position w:val="1"/>
        </w:rPr>
        <w:t>Printed Name of Patient</w:t>
      </w:r>
      <w:r w:rsidRPr="00A9468E">
        <w:rPr>
          <w:rFonts w:ascii="Palatino Linotype" w:eastAsia="Palatino Linotype" w:hAnsi="Palatino Linotype" w:cs="Palatino Linotype"/>
          <w:b/>
          <w:position w:val="1"/>
        </w:rPr>
        <w:t>:</w:t>
      </w:r>
    </w:p>
    <w:p w:rsidR="00A9468E" w:rsidRPr="00A9468E" w:rsidRDefault="00A9468E" w:rsidP="00A9468E">
      <w:pPr>
        <w:spacing w:line="260" w:lineRule="exact"/>
        <w:ind w:firstLine="100"/>
        <w:rPr>
          <w:rFonts w:ascii="Palatino Linotype" w:eastAsia="Palatino Linotype" w:hAnsi="Palatino Linotype" w:cs="Palatino Linotype"/>
          <w:b/>
        </w:rPr>
      </w:pPr>
      <w:r w:rsidRPr="00A9468E">
        <w:rPr>
          <w:rFonts w:ascii="Palatino Linotype" w:eastAsia="Palatino Linotype" w:hAnsi="Palatino Linotype" w:cs="Palatino Linotype"/>
          <w:b/>
          <w:position w:val="1"/>
        </w:rPr>
        <w:t>___________________________________________________</w:t>
      </w:r>
    </w:p>
    <w:p w:rsidR="00A9468E" w:rsidRPr="00A9468E" w:rsidRDefault="00A9468E" w:rsidP="00A9468E">
      <w:pPr>
        <w:spacing w:before="8" w:line="120" w:lineRule="exact"/>
        <w:rPr>
          <w:b/>
          <w:sz w:val="12"/>
          <w:szCs w:val="12"/>
        </w:rPr>
      </w:pPr>
    </w:p>
    <w:p w:rsidR="00A9468E" w:rsidRPr="00A9468E" w:rsidRDefault="00A9468E" w:rsidP="00A9468E">
      <w:pPr>
        <w:tabs>
          <w:tab w:val="left" w:pos="5260"/>
        </w:tabs>
        <w:rPr>
          <w:rFonts w:ascii="Palatino Linotype" w:eastAsia="Palatino Linotype" w:hAnsi="Palatino Linotype" w:cs="Palatino Linotype"/>
          <w:b/>
          <w:sz w:val="24"/>
          <w:szCs w:val="24"/>
        </w:rPr>
      </w:pPr>
      <w:r w:rsidRPr="00A9468E">
        <w:rPr>
          <w:b/>
          <w:noProof/>
        </w:rPr>
        <mc:AlternateContent>
          <mc:Choice Requires="wpg">
            <w:drawing>
              <wp:anchor distT="0" distB="0" distL="114300" distR="114300" simplePos="0" relativeHeight="251674624" behindDoc="1" locked="0" layoutInCell="1" allowOverlap="1">
                <wp:simplePos x="0" y="0"/>
                <wp:positionH relativeFrom="page">
                  <wp:posOffset>4292600</wp:posOffset>
                </wp:positionH>
                <wp:positionV relativeFrom="paragraph">
                  <wp:posOffset>179705</wp:posOffset>
                </wp:positionV>
                <wp:extent cx="1295400" cy="0"/>
                <wp:effectExtent l="6350" t="8255" r="12700" b="107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0"/>
                          <a:chOff x="6760" y="283"/>
                          <a:chExt cx="2040" cy="0"/>
                        </a:xfrm>
                      </wpg:grpSpPr>
                      <wps:wsp>
                        <wps:cNvPr id="2" name="Freeform 67"/>
                        <wps:cNvSpPr>
                          <a:spLocks/>
                        </wps:cNvSpPr>
                        <wps:spPr bwMode="auto">
                          <a:xfrm>
                            <a:off x="6760" y="283"/>
                            <a:ext cx="2040" cy="0"/>
                          </a:xfrm>
                          <a:custGeom>
                            <a:avLst/>
                            <a:gdLst>
                              <a:gd name="T0" fmla="+- 0 6760 6760"/>
                              <a:gd name="T1" fmla="*/ T0 w 2040"/>
                              <a:gd name="T2" fmla="+- 0 8800 6760"/>
                              <a:gd name="T3" fmla="*/ T2 w 2040"/>
                            </a:gdLst>
                            <a:ahLst/>
                            <a:cxnLst>
                              <a:cxn ang="0">
                                <a:pos x="T1" y="0"/>
                              </a:cxn>
                              <a:cxn ang="0">
                                <a:pos x="T3" y="0"/>
                              </a:cxn>
                            </a:cxnLst>
                            <a:rect l="0" t="0" r="r" b="b"/>
                            <a:pathLst>
                              <a:path w="2040">
                                <a:moveTo>
                                  <a:pt x="0" y="0"/>
                                </a:moveTo>
                                <a:lnTo>
                                  <a:pt x="2040" y="0"/>
                                </a:lnTo>
                              </a:path>
                            </a:pathLst>
                          </a:custGeom>
                          <a:noFill/>
                          <a:ln w="89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1A5A7" id="Group 1" o:spid="_x0000_s1026" style="position:absolute;margin-left:338pt;margin-top:14.15pt;width:102pt;height:0;z-index:-251641856;mso-position-horizontal-relative:page" coordorigin="6760,283" coordsize="2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">
                <v:shape id="Freeform 67" o:spid="_x0000_s1027" style="position:absolute;left:6760;top:283;width:2040;height:0;visibility:visible;mso-wrap-style:square;v-text-anchor:top" coordsize="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" path="m,l2040,e" filled="f" strokeweight=".24806mm">
                  <v:path arrowok="t" o:connecttype="custom" o:connectlocs="0,0;2040,0" o:connectangles="0,0"/>
                </v:shape>
                <w10:wrap anchorx="page"/>
              </v:group>
            </w:pict>
          </mc:Fallback>
        </mc:AlternateContent>
      </w:r>
      <w:r w:rsidRPr="00A9468E">
        <w:rPr>
          <w:rFonts w:ascii="Palatino Linotype" w:eastAsia="Palatino Linotype" w:hAnsi="Palatino Linotype" w:cs="Palatino Linotype"/>
          <w:b/>
          <w:sz w:val="24"/>
          <w:szCs w:val="24"/>
        </w:rPr>
        <w:t>x</w:t>
      </w:r>
      <w:r w:rsidRPr="00A9468E">
        <w:rPr>
          <w:rFonts w:ascii="Palatino Linotype" w:eastAsia="Palatino Linotype" w:hAnsi="Palatino Linotype" w:cs="Palatino Linotype"/>
          <w:b/>
          <w:sz w:val="24"/>
          <w:szCs w:val="24"/>
          <w:u w:val="single" w:color="000000"/>
        </w:rPr>
        <w:t xml:space="preserve"> </w:t>
      </w:r>
      <w:r w:rsidRPr="00A9468E">
        <w:rPr>
          <w:rFonts w:ascii="Palatino Linotype" w:eastAsia="Palatino Linotype" w:hAnsi="Palatino Linotype" w:cs="Palatino Linotype"/>
          <w:b/>
          <w:sz w:val="24"/>
          <w:szCs w:val="24"/>
          <w:u w:val="single" w:color="000000"/>
        </w:rPr>
        <w:tab/>
      </w:r>
    </w:p>
    <w:p w:rsidR="00A9468E" w:rsidRDefault="00A9468E" w:rsidP="00A9468E">
      <w:pPr>
        <w:spacing w:line="240" w:lineRule="exact"/>
        <w:ind w:left="100"/>
        <w:rPr>
          <w:rFonts w:ascii="Palatino Linotype" w:eastAsia="Palatino Linotype" w:hAnsi="Palatino Linotype" w:cs="Palatino Linotype"/>
        </w:rPr>
      </w:pPr>
      <w:r w:rsidRPr="00A9468E">
        <w:rPr>
          <w:rFonts w:ascii="Palatino Linotype" w:eastAsia="Palatino Linotype" w:hAnsi="Palatino Linotype" w:cs="Palatino Linotype"/>
          <w:b/>
          <w:position w:val="1"/>
        </w:rPr>
        <w:t>Signatu</w:t>
      </w:r>
      <w:r w:rsidRPr="00A9468E">
        <w:rPr>
          <w:rFonts w:ascii="Palatino Linotype" w:eastAsia="Palatino Linotype" w:hAnsi="Palatino Linotype" w:cs="Palatino Linotype"/>
          <w:b/>
          <w:spacing w:val="-4"/>
          <w:position w:val="1"/>
        </w:rPr>
        <w:t>r</w:t>
      </w:r>
      <w:r w:rsidRPr="00A9468E">
        <w:rPr>
          <w:rFonts w:ascii="Palatino Linotype" w:eastAsia="Palatino Linotype" w:hAnsi="Palatino Linotype" w:cs="Palatino Linotype"/>
          <w:b/>
          <w:position w:val="1"/>
        </w:rPr>
        <w:t xml:space="preserve">e of Patient                                                                               </w:t>
      </w:r>
      <w:r w:rsidRPr="00A9468E">
        <w:rPr>
          <w:rFonts w:ascii="Palatino Linotype" w:eastAsia="Palatino Linotype" w:hAnsi="Palatino Linotype" w:cs="Palatino Linotype"/>
          <w:b/>
          <w:spacing w:val="15"/>
          <w:position w:val="1"/>
        </w:rPr>
        <w:t xml:space="preserve"> </w:t>
      </w:r>
      <w:r w:rsidRPr="00A9468E">
        <w:rPr>
          <w:rFonts w:ascii="Palatino Linotype" w:eastAsia="Palatino Linotype" w:hAnsi="Palatino Linotype" w:cs="Palatino Linotype"/>
          <w:b/>
          <w:position w:val="1"/>
        </w:rPr>
        <w:t>Date</w:t>
      </w:r>
    </w:p>
    <w:p w:rsidR="00A9468E" w:rsidRDefault="00A9468E">
      <w:pPr>
        <w:spacing w:line="260" w:lineRule="exact"/>
        <w:ind w:left="3945" w:right="3973"/>
        <w:jc w:val="center"/>
        <w:rPr>
          <w:rFonts w:ascii="Palatino Linotype" w:eastAsia="Palatino Linotype" w:hAnsi="Palatino Linotype" w:cs="Palatino Linotype"/>
          <w:position w:val="1"/>
          <w:sz w:val="16"/>
          <w:szCs w:val="16"/>
        </w:rPr>
      </w:pPr>
    </w:p>
    <w:p w:rsidR="00A9468E" w:rsidRDefault="00A9468E">
      <w:pPr>
        <w:spacing w:line="260" w:lineRule="exact"/>
        <w:ind w:left="3945" w:right="3973"/>
        <w:jc w:val="center"/>
        <w:rPr>
          <w:rFonts w:ascii="Palatino Linotype" w:eastAsia="Palatino Linotype" w:hAnsi="Palatino Linotype" w:cs="Palatino Linotype"/>
          <w:position w:val="1"/>
          <w:sz w:val="16"/>
          <w:szCs w:val="16"/>
        </w:rPr>
      </w:pPr>
    </w:p>
    <w:p w:rsidR="00A9468E" w:rsidRDefault="00A9468E">
      <w:pPr>
        <w:spacing w:line="260" w:lineRule="exact"/>
        <w:ind w:left="3945" w:right="3973"/>
        <w:jc w:val="center"/>
        <w:rPr>
          <w:rFonts w:ascii="Palatino Linotype" w:eastAsia="Palatino Linotype" w:hAnsi="Palatino Linotype" w:cs="Palatino Linotype"/>
          <w:sz w:val="16"/>
          <w:szCs w:val="16"/>
        </w:rPr>
        <w:sectPr w:rsidR="00A9468E" w:rsidSect="00671AA0">
          <w:type w:val="continuous"/>
          <w:pgSz w:w="12240" w:h="15840" w:code="1"/>
          <w:pgMar w:top="1224" w:right="936" w:bottom="274" w:left="965" w:header="720" w:footer="720" w:gutter="0"/>
          <w:cols w:space="720"/>
        </w:sectPr>
      </w:pPr>
    </w:p>
    <w:p w:rsidR="003635A2" w:rsidRDefault="00215A48" w:rsidP="00E54D66">
      <w:pPr>
        <w:spacing w:line="520" w:lineRule="exact"/>
        <w:ind w:left="3370" w:right="3366"/>
        <w:rPr>
          <w:rFonts w:ascii="Palatino Linotype" w:eastAsia="Palatino Linotype" w:hAnsi="Palatino Linotype" w:cs="Palatino Linotype"/>
          <w:sz w:val="40"/>
          <w:szCs w:val="40"/>
        </w:rPr>
      </w:pPr>
      <w:r>
        <w:rPr>
          <w:rFonts w:ascii="Palatino Linotype" w:eastAsia="Palatino Linotype" w:hAnsi="Palatino Linotype" w:cs="Palatino Linotype"/>
          <w:b/>
          <w:i/>
          <w:color w:val="0A2164"/>
          <w:position w:val="2"/>
          <w:sz w:val="40"/>
          <w:szCs w:val="40"/>
          <w:u w:val="thick" w:color="000000"/>
        </w:rPr>
        <w:lastRenderedPageBreak/>
        <w:t>Algie</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e Chi</w:t>
      </w:r>
      <w:r>
        <w:rPr>
          <w:rFonts w:ascii="Palatino Linotype" w:eastAsia="Palatino Linotype" w:hAnsi="Palatino Linotype" w:cs="Palatino Linotype"/>
          <w:b/>
          <w:i/>
          <w:color w:val="0A2164"/>
          <w:spacing w:val="-7"/>
          <w:position w:val="2"/>
          <w:sz w:val="40"/>
          <w:szCs w:val="40"/>
          <w:u w:val="thick" w:color="000000"/>
        </w:rPr>
        <w:t>r</w:t>
      </w:r>
      <w:r>
        <w:rPr>
          <w:rFonts w:ascii="Palatino Linotype" w:eastAsia="Palatino Linotype" w:hAnsi="Palatino Linotype" w:cs="Palatino Linotype"/>
          <w:b/>
          <w:i/>
          <w:color w:val="0A2164"/>
          <w:position w:val="2"/>
          <w:sz w:val="40"/>
          <w:szCs w:val="40"/>
          <w:u w:val="thick" w:color="000000"/>
        </w:rPr>
        <w:t>opractic</w:t>
      </w:r>
    </w:p>
    <w:p w:rsidR="003635A2" w:rsidRDefault="00215A48">
      <w:pPr>
        <w:spacing w:before="8"/>
        <w:ind w:left="3882" w:right="3895"/>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Benjamin J Algiere, DC</w:t>
      </w:r>
    </w:p>
    <w:p w:rsidR="003635A2" w:rsidRDefault="00215A48">
      <w:pPr>
        <w:spacing w:before="4" w:line="260" w:lineRule="auto"/>
        <w:ind w:left="3579" w:right="3584"/>
        <w:jc w:val="center"/>
        <w:rPr>
          <w:sz w:val="24"/>
          <w:szCs w:val="24"/>
        </w:rPr>
      </w:pPr>
      <w:r>
        <w:rPr>
          <w:b/>
          <w:spacing w:val="-13"/>
          <w:sz w:val="24"/>
          <w:szCs w:val="24"/>
        </w:rPr>
        <w:t>1</w:t>
      </w:r>
      <w:r>
        <w:rPr>
          <w:b/>
          <w:sz w:val="24"/>
          <w:szCs w:val="24"/>
        </w:rPr>
        <w:t>171 Main St</w:t>
      </w:r>
      <w:r>
        <w:rPr>
          <w:b/>
          <w:spacing w:val="-4"/>
          <w:sz w:val="24"/>
          <w:szCs w:val="24"/>
        </w:rPr>
        <w:t>r</w:t>
      </w:r>
      <w:r>
        <w:rPr>
          <w:b/>
          <w:sz w:val="24"/>
          <w:szCs w:val="24"/>
        </w:rPr>
        <w:t>eet,</w:t>
      </w:r>
      <w:r>
        <w:rPr>
          <w:b/>
          <w:spacing w:val="-4"/>
          <w:sz w:val="24"/>
          <w:szCs w:val="24"/>
        </w:rPr>
        <w:t xml:space="preserve"> </w:t>
      </w:r>
      <w:r>
        <w:rPr>
          <w:b/>
          <w:spacing w:val="-9"/>
          <w:sz w:val="24"/>
          <w:szCs w:val="24"/>
        </w:rPr>
        <w:t>W</w:t>
      </w:r>
      <w:r>
        <w:rPr>
          <w:b/>
          <w:sz w:val="24"/>
          <w:szCs w:val="24"/>
        </w:rPr>
        <w:t xml:space="preserve">yoming, RI </w:t>
      </w:r>
      <w:r>
        <w:rPr>
          <w:b/>
          <w:spacing w:val="-18"/>
          <w:sz w:val="24"/>
          <w:szCs w:val="24"/>
        </w:rPr>
        <w:t>T</w:t>
      </w:r>
      <w:r>
        <w:rPr>
          <w:b/>
          <w:sz w:val="24"/>
          <w:szCs w:val="24"/>
        </w:rPr>
        <w:t>: 401-539-</w:t>
      </w:r>
      <w:r>
        <w:rPr>
          <w:b/>
          <w:spacing w:val="-13"/>
          <w:sz w:val="24"/>
          <w:szCs w:val="24"/>
        </w:rPr>
        <w:t>1</w:t>
      </w:r>
      <w:r>
        <w:rPr>
          <w:b/>
          <w:sz w:val="24"/>
          <w:szCs w:val="24"/>
        </w:rPr>
        <w:t>171</w:t>
      </w:r>
    </w:p>
    <w:p w:rsidR="003635A2" w:rsidRDefault="00215A48">
      <w:pPr>
        <w:spacing w:before="1" w:line="260" w:lineRule="exact"/>
        <w:ind w:left="4362" w:right="4356"/>
        <w:jc w:val="center"/>
        <w:rPr>
          <w:sz w:val="24"/>
          <w:szCs w:val="24"/>
        </w:rPr>
      </w:pPr>
      <w:r>
        <w:rPr>
          <w:b/>
          <w:position w:val="-1"/>
          <w:sz w:val="24"/>
          <w:szCs w:val="24"/>
        </w:rPr>
        <w:t>F: 401-539-4010</w:t>
      </w:r>
    </w:p>
    <w:p w:rsidR="003635A2" w:rsidRDefault="003635A2">
      <w:pPr>
        <w:spacing w:line="200" w:lineRule="exact"/>
      </w:pPr>
    </w:p>
    <w:p w:rsidR="003635A2" w:rsidRDefault="003635A2">
      <w:pPr>
        <w:spacing w:line="200" w:lineRule="exact"/>
      </w:pPr>
    </w:p>
    <w:p w:rsidR="003635A2" w:rsidRDefault="003635A2">
      <w:pPr>
        <w:spacing w:line="200" w:lineRule="exact"/>
      </w:pPr>
    </w:p>
    <w:p w:rsidR="003635A2" w:rsidRDefault="003635A2">
      <w:pPr>
        <w:spacing w:before="8" w:line="200" w:lineRule="exact"/>
      </w:pPr>
    </w:p>
    <w:p w:rsidR="003635A2" w:rsidRDefault="00215A48">
      <w:pPr>
        <w:spacing w:before="24" w:line="300" w:lineRule="exact"/>
        <w:ind w:left="2540"/>
        <w:rPr>
          <w:sz w:val="28"/>
          <w:szCs w:val="28"/>
        </w:rPr>
      </w:pPr>
      <w:r>
        <w:rPr>
          <w:position w:val="-1"/>
          <w:sz w:val="28"/>
          <w:szCs w:val="28"/>
          <w:u w:val="single" w:color="000000"/>
        </w:rPr>
        <w:t>Authorization and Consent to Chiropractic Care</w:t>
      </w:r>
    </w:p>
    <w:p w:rsidR="003635A2" w:rsidRDefault="003635A2">
      <w:pPr>
        <w:spacing w:before="1" w:line="140" w:lineRule="exact"/>
        <w:rPr>
          <w:sz w:val="14"/>
          <w:szCs w:val="14"/>
        </w:rPr>
      </w:pPr>
    </w:p>
    <w:p w:rsidR="003635A2" w:rsidRDefault="003635A2">
      <w:pPr>
        <w:spacing w:line="200" w:lineRule="exact"/>
      </w:pPr>
    </w:p>
    <w:p w:rsidR="003635A2" w:rsidRDefault="00215A48" w:rsidP="00E54D66">
      <w:pPr>
        <w:spacing w:line="280" w:lineRule="exact"/>
        <w:ind w:left="820" w:firstLine="620"/>
        <w:rPr>
          <w:rFonts w:ascii="Palatino Linotype" w:eastAsia="Palatino Linotype" w:hAnsi="Palatino Linotype" w:cs="Palatino Linotype"/>
          <w:sz w:val="22"/>
          <w:szCs w:val="22"/>
        </w:rPr>
      </w:pPr>
      <w:r>
        <w:rPr>
          <w:rFonts w:ascii="Palatino Linotype" w:eastAsia="Palatino Linotype" w:hAnsi="Palatino Linotype" w:cs="Palatino Linotype"/>
          <w:position w:val="1"/>
          <w:sz w:val="22"/>
          <w:szCs w:val="22"/>
        </w:rPr>
        <w:t>I he</w:t>
      </w:r>
      <w:r>
        <w:rPr>
          <w:rFonts w:ascii="Palatino Linotype" w:eastAsia="Palatino Linotype" w:hAnsi="Palatino Linotype" w:cs="Palatino Linotype"/>
          <w:spacing w:val="-4"/>
          <w:position w:val="1"/>
          <w:sz w:val="22"/>
          <w:szCs w:val="22"/>
        </w:rPr>
        <w:t>r</w:t>
      </w:r>
      <w:r>
        <w:rPr>
          <w:rFonts w:ascii="Palatino Linotype" w:eastAsia="Palatino Linotype" w:hAnsi="Palatino Linotype" w:cs="Palatino Linotype"/>
          <w:position w:val="1"/>
          <w:sz w:val="22"/>
          <w:szCs w:val="22"/>
        </w:rPr>
        <w:t xml:space="preserve">eby state that I, </w:t>
      </w:r>
      <w:r>
        <w:rPr>
          <w:rFonts w:ascii="Palatino Linotype" w:eastAsia="Palatino Linotype" w:hAnsi="Palatino Linotype" w:cs="Palatino Linotype"/>
          <w:position w:val="1"/>
          <w:sz w:val="22"/>
          <w:szCs w:val="22"/>
          <w:u w:val="single" w:color="000000"/>
        </w:rPr>
        <w:t xml:space="preserve">                                                                                    </w:t>
      </w:r>
      <w:r>
        <w:rPr>
          <w:rFonts w:ascii="Palatino Linotype" w:eastAsia="Palatino Linotype" w:hAnsi="Palatino Linotype" w:cs="Palatino Linotype"/>
          <w:position w:val="1"/>
          <w:sz w:val="22"/>
          <w:szCs w:val="22"/>
        </w:rPr>
        <w:t xml:space="preserve">, have </w:t>
      </w:r>
      <w:r>
        <w:rPr>
          <w:rFonts w:ascii="Palatino Linotype" w:eastAsia="Palatino Linotype" w:hAnsi="Palatino Linotype" w:cs="Palatino Linotype"/>
          <w:spacing w:val="-4"/>
          <w:position w:val="1"/>
          <w:sz w:val="22"/>
          <w:szCs w:val="22"/>
        </w:rPr>
        <w:t>r</w:t>
      </w:r>
      <w:r>
        <w:rPr>
          <w:rFonts w:ascii="Palatino Linotype" w:eastAsia="Palatino Linotype" w:hAnsi="Palatino Linotype" w:cs="Palatino Linotype"/>
          <w:position w:val="1"/>
          <w:sz w:val="22"/>
          <w:szCs w:val="22"/>
        </w:rPr>
        <w:t>ead and consent</w:t>
      </w:r>
    </w:p>
    <w:p w:rsidR="003635A2" w:rsidRDefault="00215A48">
      <w:pPr>
        <w:spacing w:before="43" w:line="285" w:lineRule="auto"/>
        <w:ind w:left="820" w:right="294"/>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to the terms and conditions of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at</w:t>
      </w:r>
      <w:r>
        <w:rPr>
          <w:rFonts w:ascii="Palatino Linotype" w:eastAsia="Palatino Linotype" w:hAnsi="Palatino Linotype" w:cs="Palatino Linotype"/>
          <w:spacing w:val="-8"/>
          <w:sz w:val="22"/>
          <w:szCs w:val="22"/>
        </w:rPr>
        <w:t xml:space="preserve"> </w:t>
      </w:r>
      <w:r>
        <w:rPr>
          <w:rFonts w:ascii="Palatino Linotype" w:eastAsia="Palatino Linotype" w:hAnsi="Palatino Linotype" w:cs="Palatino Linotype"/>
          <w:sz w:val="22"/>
          <w:szCs w:val="22"/>
        </w:rPr>
        <w:t>Algie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Chi</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opractic on this date,</w:t>
      </w:r>
      <w:r>
        <w:rPr>
          <w:rFonts w:ascii="Palatino Linotype" w:eastAsia="Palatino Linotype" w:hAnsi="Palatino Linotype" w:cs="Palatino Linotype"/>
          <w:sz w:val="22"/>
          <w:szCs w:val="22"/>
          <w:u w:val="single" w:color="000000"/>
        </w:rPr>
        <w:t xml:space="preserve">                              </w:t>
      </w:r>
      <w:r>
        <w:rPr>
          <w:rFonts w:ascii="Palatino Linotype" w:eastAsia="Palatino Linotype" w:hAnsi="Palatino Linotype" w:cs="Palatino Linotype"/>
          <w:sz w:val="22"/>
          <w:szCs w:val="22"/>
        </w:rPr>
        <w:t>.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e will be </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ende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ed by Benjamin J.</w:t>
      </w:r>
      <w:r>
        <w:rPr>
          <w:rFonts w:ascii="Palatino Linotype" w:eastAsia="Palatino Linotype" w:hAnsi="Palatino Linotype" w:cs="Palatino Linotype"/>
          <w:spacing w:val="-8"/>
          <w:sz w:val="22"/>
          <w:szCs w:val="22"/>
        </w:rPr>
        <w:t xml:space="preserve"> </w:t>
      </w:r>
      <w:r>
        <w:rPr>
          <w:rFonts w:ascii="Palatino Linotype" w:eastAsia="Palatino Linotype" w:hAnsi="Palatino Linotype" w:cs="Palatino Linotype"/>
          <w:sz w:val="22"/>
          <w:szCs w:val="22"/>
        </w:rPr>
        <w:t>Algie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D.C.  I acknowledge that some examination and t</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eatment p</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ocedu</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es may cause slight discomfort, and have been </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ead the potential side e</w:t>
      </w:r>
      <w:r>
        <w:rPr>
          <w:rFonts w:ascii="Palatino Linotype" w:eastAsia="Palatino Linotype" w:hAnsi="Palatino Linotype" w:cs="Palatino Linotype"/>
          <w:spacing w:val="-4"/>
          <w:sz w:val="22"/>
          <w:szCs w:val="22"/>
        </w:rPr>
        <w:t>f</w:t>
      </w:r>
      <w:r>
        <w:rPr>
          <w:rFonts w:ascii="Palatino Linotype" w:eastAsia="Palatino Linotype" w:hAnsi="Palatino Linotype" w:cs="Palatino Linotype"/>
          <w:sz w:val="22"/>
          <w:szCs w:val="22"/>
        </w:rPr>
        <w:t>fects and alternatives to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for my cur</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ent condition.</w:t>
      </w:r>
    </w:p>
    <w:p w:rsidR="00E54D66" w:rsidRDefault="00E54D66">
      <w:pPr>
        <w:spacing w:before="43" w:line="285" w:lineRule="auto"/>
        <w:ind w:left="820" w:right="294"/>
        <w:rPr>
          <w:rFonts w:ascii="Palatino Linotype" w:eastAsia="Palatino Linotype" w:hAnsi="Palatino Linotype" w:cs="Palatino Linotype"/>
          <w:sz w:val="22"/>
          <w:szCs w:val="22"/>
        </w:rPr>
      </w:pPr>
    </w:p>
    <w:p w:rsidR="003635A2" w:rsidRDefault="00215A48" w:rsidP="00E54D66">
      <w:pPr>
        <w:spacing w:line="280" w:lineRule="exact"/>
        <w:ind w:left="820" w:firstLine="620"/>
        <w:rPr>
          <w:rFonts w:ascii="Palatino Linotype" w:eastAsia="Palatino Linotype" w:hAnsi="Palatino Linotype" w:cs="Palatino Linotype"/>
          <w:sz w:val="22"/>
          <w:szCs w:val="22"/>
        </w:rPr>
      </w:pPr>
      <w:r>
        <w:rPr>
          <w:rFonts w:ascii="Palatino Linotype" w:eastAsia="Palatino Linotype" w:hAnsi="Palatino Linotype" w:cs="Palatino Linotype"/>
          <w:position w:val="1"/>
          <w:sz w:val="22"/>
          <w:szCs w:val="22"/>
        </w:rPr>
        <w:t>I have been informed by</w:t>
      </w:r>
      <w:r>
        <w:rPr>
          <w:rFonts w:ascii="Palatino Linotype" w:eastAsia="Palatino Linotype" w:hAnsi="Palatino Linotype" w:cs="Palatino Linotype"/>
          <w:spacing w:val="-8"/>
          <w:position w:val="1"/>
          <w:sz w:val="22"/>
          <w:szCs w:val="22"/>
        </w:rPr>
        <w:t xml:space="preserve"> </w:t>
      </w:r>
      <w:r>
        <w:rPr>
          <w:rFonts w:ascii="Palatino Linotype" w:eastAsia="Palatino Linotype" w:hAnsi="Palatino Linotype" w:cs="Palatino Linotype"/>
          <w:position w:val="1"/>
          <w:sz w:val="22"/>
          <w:szCs w:val="22"/>
        </w:rPr>
        <w:t>Algie</w:t>
      </w:r>
      <w:r>
        <w:rPr>
          <w:rFonts w:ascii="Palatino Linotype" w:eastAsia="Palatino Linotype" w:hAnsi="Palatino Linotype" w:cs="Palatino Linotype"/>
          <w:spacing w:val="-4"/>
          <w:position w:val="1"/>
          <w:sz w:val="22"/>
          <w:szCs w:val="22"/>
        </w:rPr>
        <w:t>r</w:t>
      </w:r>
      <w:r>
        <w:rPr>
          <w:rFonts w:ascii="Palatino Linotype" w:eastAsia="Palatino Linotype" w:hAnsi="Palatino Linotype" w:cs="Palatino Linotype"/>
          <w:position w:val="1"/>
          <w:sz w:val="22"/>
          <w:szCs w:val="22"/>
        </w:rPr>
        <w:t>e</w:t>
      </w:r>
      <w:r w:rsidR="00E54D6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Chi</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opractic on this date</w:t>
      </w:r>
      <w:r w:rsidR="00E54D6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that all examination and t</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eatment p</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ocedu</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es comply with the accepted chi</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opractic standa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ds of ca</w:t>
      </w:r>
      <w:r>
        <w:rPr>
          <w:rFonts w:ascii="Palatino Linotype" w:eastAsia="Palatino Linotype" w:hAnsi="Palatino Linotype" w:cs="Palatino Linotype"/>
          <w:spacing w:val="-4"/>
          <w:sz w:val="22"/>
          <w:szCs w:val="22"/>
        </w:rPr>
        <w:t>r</w:t>
      </w:r>
      <w:r w:rsidR="00E54D66">
        <w:rPr>
          <w:rFonts w:ascii="Palatino Linotype" w:eastAsia="Palatino Linotype" w:hAnsi="Palatino Linotype" w:cs="Palatino Linotype"/>
          <w:sz w:val="22"/>
          <w:szCs w:val="22"/>
        </w:rPr>
        <w:t>e.</w:t>
      </w:r>
    </w:p>
    <w:p w:rsidR="00E54D66" w:rsidRDefault="00E54D66" w:rsidP="00E54D66">
      <w:pPr>
        <w:spacing w:line="280" w:lineRule="exact"/>
        <w:ind w:left="820"/>
        <w:rPr>
          <w:rFonts w:ascii="Palatino Linotype" w:eastAsia="Palatino Linotype" w:hAnsi="Palatino Linotype" w:cs="Palatino Linotype"/>
          <w:sz w:val="22"/>
          <w:szCs w:val="22"/>
        </w:rPr>
      </w:pPr>
    </w:p>
    <w:p w:rsidR="003635A2" w:rsidRDefault="00215A48" w:rsidP="00E54D66">
      <w:pPr>
        <w:spacing w:before="20" w:line="282" w:lineRule="auto"/>
        <w:ind w:left="820" w:right="72" w:firstLine="62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w:t>
      </w:r>
      <w:r w:rsidR="00E54D66">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state that I have been informed by Benjamin J</w:t>
      </w:r>
      <w:r>
        <w:rPr>
          <w:rFonts w:ascii="Palatino Linotype" w:eastAsia="Palatino Linotype" w:hAnsi="Palatino Linotype" w:cs="Palatino Linotype"/>
          <w:spacing w:val="-8"/>
          <w:sz w:val="22"/>
          <w:szCs w:val="22"/>
        </w:rPr>
        <w:t xml:space="preserve"> </w:t>
      </w:r>
      <w:r>
        <w:rPr>
          <w:rFonts w:ascii="Palatino Linotype" w:eastAsia="Palatino Linotype" w:hAnsi="Palatino Linotype" w:cs="Palatino Linotype"/>
          <w:sz w:val="22"/>
          <w:szCs w:val="22"/>
        </w:rPr>
        <w:t>Algie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D.C. as to the risks, complications, and expected outcomes of chi</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opractic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for my specific</w:t>
      </w:r>
      <w:r>
        <w:rPr>
          <w:rFonts w:ascii="Palatino Linotype" w:eastAsia="Palatino Linotype" w:hAnsi="Palatino Linotype" w:cs="Palatino Linotype"/>
          <w:spacing w:val="-6"/>
          <w:sz w:val="22"/>
          <w:szCs w:val="22"/>
        </w:rPr>
        <w:t xml:space="preserve"> </w:t>
      </w:r>
      <w:r>
        <w:rPr>
          <w:rFonts w:ascii="Palatino Linotype" w:eastAsia="Palatino Linotype" w:hAnsi="Palatino Linotype" w:cs="Palatino Linotype"/>
          <w:sz w:val="22"/>
          <w:szCs w:val="22"/>
        </w:rPr>
        <w:t>condition.  I he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eby decla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e that I have no further questions </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ega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ding my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and I consent to ca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e </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ende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ed at</w:t>
      </w:r>
      <w:r>
        <w:rPr>
          <w:rFonts w:ascii="Palatino Linotype" w:eastAsia="Palatino Linotype" w:hAnsi="Palatino Linotype" w:cs="Palatino Linotype"/>
          <w:spacing w:val="-8"/>
          <w:sz w:val="22"/>
          <w:szCs w:val="22"/>
        </w:rPr>
        <w:t xml:space="preserve"> </w:t>
      </w:r>
      <w:r>
        <w:rPr>
          <w:rFonts w:ascii="Palatino Linotype" w:eastAsia="Palatino Linotype" w:hAnsi="Palatino Linotype" w:cs="Palatino Linotype"/>
          <w:sz w:val="22"/>
          <w:szCs w:val="22"/>
        </w:rPr>
        <w:t>Algie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Chi</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opractic, </w:t>
      </w:r>
      <w:r>
        <w:rPr>
          <w:rFonts w:ascii="Palatino Linotype" w:eastAsia="Palatino Linotype" w:hAnsi="Palatino Linotype" w:cs="Palatino Linotype"/>
          <w:spacing w:val="-12"/>
          <w:sz w:val="22"/>
          <w:szCs w:val="22"/>
        </w:rPr>
        <w:t>1</w:t>
      </w:r>
      <w:r>
        <w:rPr>
          <w:rFonts w:ascii="Palatino Linotype" w:eastAsia="Palatino Linotype" w:hAnsi="Palatino Linotype" w:cs="Palatino Linotype"/>
          <w:sz w:val="22"/>
          <w:szCs w:val="22"/>
        </w:rPr>
        <w:t>171 Man St</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eet, </w:t>
      </w:r>
      <w:r>
        <w:rPr>
          <w:rFonts w:ascii="Palatino Linotype" w:eastAsia="Palatino Linotype" w:hAnsi="Palatino Linotype" w:cs="Palatino Linotype"/>
          <w:spacing w:val="-11"/>
          <w:sz w:val="22"/>
          <w:szCs w:val="22"/>
        </w:rPr>
        <w:t>W</w:t>
      </w:r>
      <w:r>
        <w:rPr>
          <w:rFonts w:ascii="Palatino Linotype" w:eastAsia="Palatino Linotype" w:hAnsi="Palatino Linotype" w:cs="Palatino Linotype"/>
          <w:sz w:val="22"/>
          <w:szCs w:val="22"/>
        </w:rPr>
        <w:t>yoming, RI, 02898 with Benjamin J</w:t>
      </w:r>
      <w:r>
        <w:rPr>
          <w:rFonts w:ascii="Palatino Linotype" w:eastAsia="Palatino Linotype" w:hAnsi="Palatino Linotype" w:cs="Palatino Linotype"/>
          <w:spacing w:val="-8"/>
          <w:sz w:val="22"/>
          <w:szCs w:val="22"/>
        </w:rPr>
        <w:t xml:space="preserve"> </w:t>
      </w:r>
      <w:r>
        <w:rPr>
          <w:rFonts w:ascii="Palatino Linotype" w:eastAsia="Palatino Linotype" w:hAnsi="Palatino Linotype" w:cs="Palatino Linotype"/>
          <w:sz w:val="22"/>
          <w:szCs w:val="22"/>
        </w:rPr>
        <w:t>Algie</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D.C. as my attending physician. I decla</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 that a tho</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 xml:space="preserve">ough examination and </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eport of findings</w:t>
      </w:r>
      <w:r>
        <w:rPr>
          <w:rFonts w:ascii="Palatino Linotype" w:eastAsia="Palatino Linotype" w:hAnsi="Palatino Linotype" w:cs="Palatino Linotype"/>
          <w:spacing w:val="-4"/>
          <w:sz w:val="22"/>
          <w:szCs w:val="22"/>
        </w:rPr>
        <w:t xml:space="preserve"> </w:t>
      </w:r>
      <w:r>
        <w:rPr>
          <w:rFonts w:ascii="Palatino Linotype" w:eastAsia="Palatino Linotype" w:hAnsi="Palatino Linotype" w:cs="Palatino Linotype"/>
          <w:sz w:val="22"/>
          <w:szCs w:val="22"/>
        </w:rPr>
        <w:t>has been conducted in an e</w:t>
      </w:r>
      <w:r>
        <w:rPr>
          <w:rFonts w:ascii="Palatino Linotype" w:eastAsia="Palatino Linotype" w:hAnsi="Palatino Linotype" w:cs="Palatino Linotype"/>
          <w:spacing w:val="-4"/>
          <w:sz w:val="22"/>
          <w:szCs w:val="22"/>
        </w:rPr>
        <w:t>f</w:t>
      </w:r>
      <w:r>
        <w:rPr>
          <w:rFonts w:ascii="Palatino Linotype" w:eastAsia="Palatino Linotype" w:hAnsi="Palatino Linotype" w:cs="Palatino Linotype"/>
          <w:sz w:val="22"/>
          <w:szCs w:val="22"/>
        </w:rPr>
        <w:t>fort to educate me on my condition, t</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eatment methods, and expected p</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og</w:t>
      </w:r>
      <w:r>
        <w:rPr>
          <w:rFonts w:ascii="Palatino Linotype" w:eastAsia="Palatino Linotype" w:hAnsi="Palatino Linotype" w:cs="Palatino Linotype"/>
          <w:spacing w:val="-4"/>
          <w:sz w:val="22"/>
          <w:szCs w:val="22"/>
        </w:rPr>
        <w:t>r</w:t>
      </w:r>
      <w:r>
        <w:rPr>
          <w:rFonts w:ascii="Palatino Linotype" w:eastAsia="Palatino Linotype" w:hAnsi="Palatino Linotype" w:cs="Palatino Linotype"/>
          <w:sz w:val="22"/>
          <w:szCs w:val="22"/>
        </w:rPr>
        <w:t>ession.</w:t>
      </w:r>
    </w:p>
    <w:p w:rsidR="003635A2" w:rsidRDefault="003635A2">
      <w:pPr>
        <w:spacing w:before="5" w:line="160" w:lineRule="exact"/>
        <w:rPr>
          <w:sz w:val="16"/>
          <w:szCs w:val="16"/>
        </w:rPr>
      </w:pPr>
    </w:p>
    <w:p w:rsidR="003635A2" w:rsidRDefault="003635A2">
      <w:pPr>
        <w:spacing w:line="200" w:lineRule="exact"/>
      </w:pPr>
    </w:p>
    <w:p w:rsidR="003635A2" w:rsidRDefault="009E71A0">
      <w:pPr>
        <w:spacing w:line="320" w:lineRule="exact"/>
        <w:ind w:left="100" w:right="67"/>
        <w:rPr>
          <w:rFonts w:ascii="Palatino Linotype" w:eastAsia="Palatino Linotype" w:hAnsi="Palatino Linotype" w:cs="Palatino Linotype"/>
          <w:sz w:val="24"/>
          <w:szCs w:val="24"/>
        </w:rPr>
      </w:pPr>
      <w:r>
        <w:pict>
          <v:group id="_x0000_s1035" style="position:absolute;left:0;text-align:left;margin-left:50pt;margin-top:46.35pt;width:258pt;height:0;z-index:-251646976;mso-position-horizontal-relative:page" coordorigin="1000,927" coordsize="5160,0">
            <v:shape id="_x0000_s1036" style="position:absolute;left:1000;top:927;width:5160;height:0" coordorigin="1000,927" coordsize="5160,0" path="m1000,927r5160,e" filled="f" strokeweight=".24806mm">
              <v:path arrowok="t"/>
            </v:shape>
            <w10:wrap anchorx="page"/>
          </v:group>
        </w:pict>
      </w:r>
      <w:r w:rsidR="00215A48">
        <w:rPr>
          <w:rFonts w:ascii="Palatino Linotype" w:eastAsia="Palatino Linotype" w:hAnsi="Palatino Linotype" w:cs="Palatino Linotype"/>
          <w:sz w:val="24"/>
          <w:szCs w:val="24"/>
        </w:rPr>
        <w:t>-</w:t>
      </w:r>
      <w:r w:rsidR="00215A48">
        <w:rPr>
          <w:rFonts w:ascii="Palatino Linotype" w:eastAsia="Palatino Linotype" w:hAnsi="Palatino Linotype" w:cs="Palatino Linotype"/>
          <w:b/>
          <w:sz w:val="24"/>
          <w:szCs w:val="24"/>
        </w:rPr>
        <w:t>I</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have</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read</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and</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understood</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the</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informed</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consent</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to</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care</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policy</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and</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agree</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to</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its</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terms</w:t>
      </w:r>
      <w:r w:rsidR="00215A48">
        <w:rPr>
          <w:rFonts w:ascii="Palatino Linotype" w:eastAsia="Palatino Linotype" w:hAnsi="Palatino Linotype" w:cs="Palatino Linotype"/>
          <w:b/>
          <w:spacing w:val="23"/>
          <w:sz w:val="24"/>
          <w:szCs w:val="24"/>
        </w:rPr>
        <w:t xml:space="preserve"> </w:t>
      </w:r>
      <w:r w:rsidR="00215A48">
        <w:rPr>
          <w:rFonts w:ascii="Palatino Linotype" w:eastAsia="Palatino Linotype" w:hAnsi="Palatino Linotype" w:cs="Palatino Linotype"/>
          <w:b/>
          <w:sz w:val="24"/>
          <w:szCs w:val="24"/>
        </w:rPr>
        <w:t>and conditions.</w:t>
      </w:r>
    </w:p>
    <w:p w:rsidR="003635A2" w:rsidRDefault="003635A2">
      <w:pPr>
        <w:spacing w:before="6" w:line="100" w:lineRule="exact"/>
        <w:rPr>
          <w:sz w:val="10"/>
          <w:szCs w:val="10"/>
        </w:rPr>
      </w:pPr>
    </w:p>
    <w:p w:rsidR="003635A2" w:rsidRDefault="003635A2">
      <w:pPr>
        <w:spacing w:line="200" w:lineRule="exact"/>
      </w:pPr>
    </w:p>
    <w:p w:rsidR="003635A2" w:rsidRDefault="00215A48">
      <w:pPr>
        <w:spacing w:line="260" w:lineRule="exact"/>
        <w:ind w:left="100"/>
        <w:rPr>
          <w:rFonts w:ascii="Palatino Linotype" w:eastAsia="Palatino Linotype" w:hAnsi="Palatino Linotype" w:cs="Palatino Linotype"/>
        </w:rPr>
      </w:pPr>
      <w:r>
        <w:rPr>
          <w:rFonts w:ascii="Palatino Linotype" w:eastAsia="Palatino Linotype" w:hAnsi="Palatino Linotype" w:cs="Palatino Linotype"/>
          <w:position w:val="1"/>
        </w:rPr>
        <w:t>Printed Name of Patient</w:t>
      </w:r>
    </w:p>
    <w:p w:rsidR="003635A2" w:rsidRDefault="003635A2">
      <w:pPr>
        <w:spacing w:before="8" w:line="120" w:lineRule="exact"/>
        <w:rPr>
          <w:sz w:val="12"/>
          <w:szCs w:val="12"/>
        </w:rPr>
      </w:pPr>
    </w:p>
    <w:p w:rsidR="003635A2" w:rsidRDefault="003635A2">
      <w:pPr>
        <w:spacing w:line="200" w:lineRule="exact"/>
      </w:pPr>
    </w:p>
    <w:p w:rsidR="003635A2" w:rsidRDefault="009E71A0">
      <w:pPr>
        <w:tabs>
          <w:tab w:val="left" w:pos="5260"/>
        </w:tabs>
        <w:ind w:left="100"/>
        <w:rPr>
          <w:rFonts w:ascii="Palatino Linotype" w:eastAsia="Palatino Linotype" w:hAnsi="Palatino Linotype" w:cs="Palatino Linotype"/>
          <w:sz w:val="24"/>
          <w:szCs w:val="24"/>
        </w:rPr>
      </w:pPr>
      <w:r>
        <w:pict>
          <v:group id="_x0000_s1033" style="position:absolute;left:0;text-align:left;margin-left:338pt;margin-top:14.15pt;width:102pt;height:0;z-index:-251645952;mso-position-horizontal-relative:page" coordorigin="6760,283" coordsize="2040,0">
            <v:shape id="_x0000_s1034" style="position:absolute;left:6760;top:283;width:2040;height:0" coordorigin="6760,283" coordsize="2040,0" path="m6760,283r2040,e" filled="f" strokeweight=".24806mm">
              <v:path arrowok="t"/>
            </v:shape>
            <w10:wrap anchorx="page"/>
          </v:group>
        </w:pict>
      </w:r>
      <w:r w:rsidR="00215A48">
        <w:rPr>
          <w:rFonts w:ascii="Palatino Linotype" w:eastAsia="Palatino Linotype" w:hAnsi="Palatino Linotype" w:cs="Palatino Linotype"/>
          <w:sz w:val="24"/>
          <w:szCs w:val="24"/>
        </w:rPr>
        <w:t>x</w:t>
      </w:r>
      <w:r w:rsidR="00215A48">
        <w:rPr>
          <w:rFonts w:ascii="Palatino Linotype" w:eastAsia="Palatino Linotype" w:hAnsi="Palatino Linotype" w:cs="Palatino Linotype"/>
          <w:sz w:val="24"/>
          <w:szCs w:val="24"/>
          <w:u w:val="single" w:color="000000"/>
        </w:rPr>
        <w:t xml:space="preserve"> </w:t>
      </w:r>
      <w:r w:rsidR="00215A48">
        <w:rPr>
          <w:rFonts w:ascii="Palatino Linotype" w:eastAsia="Palatino Linotype" w:hAnsi="Palatino Linotype" w:cs="Palatino Linotype"/>
          <w:sz w:val="24"/>
          <w:szCs w:val="24"/>
          <w:u w:val="single" w:color="000000"/>
        </w:rPr>
        <w:tab/>
      </w:r>
    </w:p>
    <w:p w:rsidR="003635A2" w:rsidRDefault="00215A48">
      <w:pPr>
        <w:spacing w:line="240" w:lineRule="exact"/>
        <w:ind w:left="100"/>
        <w:rPr>
          <w:rFonts w:ascii="Palatino Linotype" w:eastAsia="Palatino Linotype" w:hAnsi="Palatino Linotype" w:cs="Palatino Linotype"/>
        </w:rPr>
      </w:pPr>
      <w:r>
        <w:rPr>
          <w:rFonts w:ascii="Palatino Linotype" w:eastAsia="Palatino Linotype" w:hAnsi="Palatino Linotype" w:cs="Palatino Linotype"/>
          <w:position w:val="1"/>
        </w:rPr>
        <w:t>Signatu</w:t>
      </w:r>
      <w:r>
        <w:rPr>
          <w:rFonts w:ascii="Palatino Linotype" w:eastAsia="Palatino Linotype" w:hAnsi="Palatino Linotype" w:cs="Palatino Linotype"/>
          <w:spacing w:val="-4"/>
          <w:position w:val="1"/>
        </w:rPr>
        <w:t>r</w:t>
      </w:r>
      <w:r>
        <w:rPr>
          <w:rFonts w:ascii="Palatino Linotype" w:eastAsia="Palatino Linotype" w:hAnsi="Palatino Linotype" w:cs="Palatino Linotype"/>
          <w:position w:val="1"/>
        </w:rPr>
        <w:t xml:space="preserve">e of Patient                                                                               </w:t>
      </w:r>
      <w:r>
        <w:rPr>
          <w:rFonts w:ascii="Palatino Linotype" w:eastAsia="Palatino Linotype" w:hAnsi="Palatino Linotype" w:cs="Palatino Linotype"/>
          <w:spacing w:val="15"/>
          <w:position w:val="1"/>
        </w:rPr>
        <w:t xml:space="preserve"> </w:t>
      </w:r>
      <w:r>
        <w:rPr>
          <w:rFonts w:ascii="Palatino Linotype" w:eastAsia="Palatino Linotype" w:hAnsi="Palatino Linotype" w:cs="Palatino Linotype"/>
          <w:position w:val="1"/>
        </w:rPr>
        <w:t>Date</w:t>
      </w:r>
    </w:p>
    <w:p w:rsidR="003635A2" w:rsidRDefault="003635A2">
      <w:pPr>
        <w:spacing w:before="8" w:line="120" w:lineRule="exact"/>
        <w:rPr>
          <w:sz w:val="12"/>
          <w:szCs w:val="12"/>
        </w:rPr>
      </w:pPr>
    </w:p>
    <w:p w:rsidR="003635A2" w:rsidRDefault="003635A2">
      <w:pPr>
        <w:spacing w:line="200" w:lineRule="exact"/>
      </w:pPr>
    </w:p>
    <w:p w:rsidR="003635A2" w:rsidRDefault="009E71A0">
      <w:pPr>
        <w:tabs>
          <w:tab w:val="left" w:pos="5260"/>
        </w:tabs>
        <w:ind w:left="100"/>
        <w:rPr>
          <w:rFonts w:ascii="Palatino Linotype" w:eastAsia="Palatino Linotype" w:hAnsi="Palatino Linotype" w:cs="Palatino Linotype"/>
          <w:sz w:val="24"/>
          <w:szCs w:val="24"/>
        </w:rPr>
      </w:pPr>
      <w:r>
        <w:pict>
          <v:group id="_x0000_s1031" style="position:absolute;left:0;text-align:left;margin-left:338pt;margin-top:14.15pt;width:102pt;height:0;z-index:-251644928;mso-position-horizontal-relative:page" coordorigin="6760,283" coordsize="2040,0">
            <v:shape id="_x0000_s1032" style="position:absolute;left:6760;top:283;width:2040;height:0" coordorigin="6760,283" coordsize="2040,0" path="m6760,283r2040,e" filled="f" strokeweight=".24806mm">
              <v:path arrowok="t"/>
            </v:shape>
            <w10:wrap anchorx="page"/>
          </v:group>
        </w:pict>
      </w:r>
      <w:r w:rsidR="00215A48">
        <w:rPr>
          <w:rFonts w:ascii="Palatino Linotype" w:eastAsia="Palatino Linotype" w:hAnsi="Palatino Linotype" w:cs="Palatino Linotype"/>
          <w:sz w:val="24"/>
          <w:szCs w:val="24"/>
        </w:rPr>
        <w:t>x</w:t>
      </w:r>
      <w:r w:rsidR="00215A48">
        <w:rPr>
          <w:rFonts w:ascii="Palatino Linotype" w:eastAsia="Palatino Linotype" w:hAnsi="Palatino Linotype" w:cs="Palatino Linotype"/>
          <w:sz w:val="24"/>
          <w:szCs w:val="24"/>
          <w:u w:val="single" w:color="000000"/>
        </w:rPr>
        <w:t xml:space="preserve"> </w:t>
      </w:r>
      <w:r w:rsidR="00215A48">
        <w:rPr>
          <w:rFonts w:ascii="Palatino Linotype" w:eastAsia="Palatino Linotype" w:hAnsi="Palatino Linotype" w:cs="Palatino Linotype"/>
          <w:sz w:val="24"/>
          <w:szCs w:val="24"/>
          <w:u w:val="single" w:color="000000"/>
        </w:rPr>
        <w:tab/>
      </w:r>
    </w:p>
    <w:p w:rsidR="003635A2" w:rsidRDefault="00215A48">
      <w:pPr>
        <w:spacing w:line="240" w:lineRule="exact"/>
        <w:ind w:left="100"/>
        <w:rPr>
          <w:rFonts w:ascii="Palatino Linotype" w:eastAsia="Palatino Linotype" w:hAnsi="Palatino Linotype" w:cs="Palatino Linotype"/>
        </w:rPr>
      </w:pPr>
      <w:r>
        <w:rPr>
          <w:rFonts w:ascii="Palatino Linotype" w:eastAsia="Palatino Linotype" w:hAnsi="Palatino Linotype" w:cs="Palatino Linotype"/>
          <w:position w:val="1"/>
        </w:rPr>
        <w:t>Signatu</w:t>
      </w:r>
      <w:r>
        <w:rPr>
          <w:rFonts w:ascii="Palatino Linotype" w:eastAsia="Palatino Linotype" w:hAnsi="Palatino Linotype" w:cs="Palatino Linotype"/>
          <w:spacing w:val="-4"/>
          <w:position w:val="1"/>
        </w:rPr>
        <w:t>r</w:t>
      </w:r>
      <w:r>
        <w:rPr>
          <w:rFonts w:ascii="Palatino Linotype" w:eastAsia="Palatino Linotype" w:hAnsi="Palatino Linotype" w:cs="Palatino Linotype"/>
          <w:position w:val="1"/>
        </w:rPr>
        <w:t>e of Rep</w:t>
      </w:r>
      <w:r>
        <w:rPr>
          <w:rFonts w:ascii="Palatino Linotype" w:eastAsia="Palatino Linotype" w:hAnsi="Palatino Linotype" w:cs="Palatino Linotype"/>
          <w:spacing w:val="-4"/>
          <w:position w:val="1"/>
        </w:rPr>
        <w:t>r</w:t>
      </w:r>
      <w:r>
        <w:rPr>
          <w:rFonts w:ascii="Palatino Linotype" w:eastAsia="Palatino Linotype" w:hAnsi="Palatino Linotype" w:cs="Palatino Linotype"/>
          <w:position w:val="1"/>
        </w:rPr>
        <w:t xml:space="preserve">esentative </w:t>
      </w:r>
      <w:r>
        <w:rPr>
          <w:rFonts w:ascii="Palatino Linotype" w:eastAsia="Palatino Linotype" w:hAnsi="Palatino Linotype" w:cs="Palatino Linotype"/>
          <w:position w:val="1"/>
          <w:sz w:val="18"/>
          <w:szCs w:val="18"/>
        </w:rPr>
        <w:t xml:space="preserve">(if patient is minor or handicapped)           </w:t>
      </w:r>
      <w:r>
        <w:rPr>
          <w:rFonts w:ascii="Palatino Linotype" w:eastAsia="Palatino Linotype" w:hAnsi="Palatino Linotype" w:cs="Palatino Linotype"/>
          <w:position w:val="1"/>
        </w:rPr>
        <w:t>Date</w:t>
      </w:r>
    </w:p>
    <w:p w:rsidR="003635A2" w:rsidRDefault="003635A2">
      <w:pPr>
        <w:spacing w:before="8" w:line="120" w:lineRule="exact"/>
        <w:rPr>
          <w:sz w:val="12"/>
          <w:szCs w:val="12"/>
        </w:rPr>
      </w:pPr>
    </w:p>
    <w:p w:rsidR="003635A2" w:rsidRDefault="003635A2">
      <w:pPr>
        <w:spacing w:line="200" w:lineRule="exact"/>
      </w:pPr>
    </w:p>
    <w:p w:rsidR="003635A2" w:rsidRDefault="009E71A0">
      <w:pPr>
        <w:tabs>
          <w:tab w:val="left" w:pos="5260"/>
        </w:tabs>
        <w:ind w:left="100"/>
        <w:rPr>
          <w:rFonts w:ascii="Palatino Linotype" w:eastAsia="Palatino Linotype" w:hAnsi="Palatino Linotype" w:cs="Palatino Linotype"/>
          <w:sz w:val="24"/>
          <w:szCs w:val="24"/>
        </w:rPr>
      </w:pPr>
      <w:r>
        <w:pict>
          <v:group id="_x0000_s1029" style="position:absolute;left:0;text-align:left;margin-left:341pt;margin-top:14.15pt;width:102pt;height:0;z-index:-251643904;mso-position-horizontal-relative:page" coordorigin="6820,283" coordsize="2040,0">
            <v:shape id="_x0000_s1030" style="position:absolute;left:6820;top:283;width:2040;height:0" coordorigin="6820,283" coordsize="2040,0" path="m6820,283r2040,e" filled="f" strokeweight=".24806mm">
              <v:path arrowok="t"/>
            </v:shape>
            <w10:wrap anchorx="page"/>
          </v:group>
        </w:pict>
      </w:r>
      <w:r w:rsidR="00215A48">
        <w:rPr>
          <w:rFonts w:ascii="Palatino Linotype" w:eastAsia="Palatino Linotype" w:hAnsi="Palatino Linotype" w:cs="Palatino Linotype"/>
          <w:sz w:val="24"/>
          <w:szCs w:val="24"/>
        </w:rPr>
        <w:t>x</w:t>
      </w:r>
      <w:r w:rsidR="00215A48">
        <w:rPr>
          <w:rFonts w:ascii="Palatino Linotype" w:eastAsia="Palatino Linotype" w:hAnsi="Palatino Linotype" w:cs="Palatino Linotype"/>
          <w:sz w:val="24"/>
          <w:szCs w:val="24"/>
          <w:u w:val="single" w:color="000000"/>
        </w:rPr>
        <w:t xml:space="preserve"> </w:t>
      </w:r>
      <w:r w:rsidR="00215A48">
        <w:rPr>
          <w:rFonts w:ascii="Palatino Linotype" w:eastAsia="Palatino Linotype" w:hAnsi="Palatino Linotype" w:cs="Palatino Linotype"/>
          <w:sz w:val="24"/>
          <w:szCs w:val="24"/>
          <w:u w:val="single" w:color="000000"/>
        </w:rPr>
        <w:tab/>
      </w:r>
    </w:p>
    <w:p w:rsidR="003635A2" w:rsidRDefault="00215A48">
      <w:pPr>
        <w:spacing w:line="220" w:lineRule="exact"/>
        <w:ind w:left="100"/>
        <w:rPr>
          <w:rFonts w:ascii="Palatino Linotype" w:eastAsia="Palatino Linotype" w:hAnsi="Palatino Linotype" w:cs="Palatino Linotype"/>
        </w:rPr>
      </w:pPr>
      <w:r>
        <w:rPr>
          <w:rFonts w:ascii="Palatino Linotype" w:eastAsia="Palatino Linotype" w:hAnsi="Palatino Linotype" w:cs="Palatino Linotype"/>
          <w:spacing w:val="-11"/>
        </w:rPr>
        <w:t>W</w:t>
      </w:r>
      <w:r>
        <w:rPr>
          <w:rFonts w:ascii="Palatino Linotype" w:eastAsia="Palatino Linotype" w:hAnsi="Palatino Linotype" w:cs="Palatino Linotype"/>
        </w:rPr>
        <w:t>itness to Patients’ Signatu</w:t>
      </w:r>
      <w:r>
        <w:rPr>
          <w:rFonts w:ascii="Palatino Linotype" w:eastAsia="Palatino Linotype" w:hAnsi="Palatino Linotype" w:cs="Palatino Linotype"/>
          <w:spacing w:val="-4"/>
        </w:rPr>
        <w:t>r</w:t>
      </w:r>
      <w:r>
        <w:rPr>
          <w:rFonts w:ascii="Palatino Linotype" w:eastAsia="Palatino Linotype" w:hAnsi="Palatino Linotype" w:cs="Palatino Linotype"/>
        </w:rPr>
        <w:t xml:space="preserve">e                                                              </w:t>
      </w:r>
      <w:r>
        <w:rPr>
          <w:rFonts w:ascii="Palatino Linotype" w:eastAsia="Palatino Linotype" w:hAnsi="Palatino Linotype" w:cs="Palatino Linotype"/>
          <w:spacing w:val="31"/>
        </w:rPr>
        <w:t xml:space="preserve"> </w:t>
      </w:r>
      <w:r>
        <w:rPr>
          <w:rFonts w:ascii="Palatino Linotype" w:eastAsia="Palatino Linotype" w:hAnsi="Palatino Linotype" w:cs="Palatino Linotype"/>
        </w:rPr>
        <w:t>Date</w:t>
      </w:r>
    </w:p>
    <w:p w:rsidR="003635A2" w:rsidRDefault="003635A2">
      <w:pPr>
        <w:spacing w:line="180" w:lineRule="exact"/>
        <w:rPr>
          <w:sz w:val="18"/>
          <w:szCs w:val="18"/>
        </w:rPr>
      </w:pPr>
    </w:p>
    <w:p w:rsidR="003635A2" w:rsidRDefault="003635A2">
      <w:pPr>
        <w:spacing w:line="200" w:lineRule="exact"/>
      </w:pPr>
    </w:p>
    <w:p w:rsidR="003635A2" w:rsidRDefault="003635A2">
      <w:pPr>
        <w:spacing w:line="200" w:lineRule="exact"/>
        <w:sectPr w:rsidR="003635A2">
          <w:pgSz w:w="12240" w:h="15840"/>
          <w:pgMar w:top="380" w:right="900" w:bottom="280" w:left="900" w:header="0" w:footer="713" w:gutter="0"/>
          <w:cols w:space="720"/>
        </w:sectPr>
      </w:pPr>
    </w:p>
    <w:p w:rsidR="003635A2" w:rsidRDefault="00215A48">
      <w:pPr>
        <w:tabs>
          <w:tab w:val="left" w:pos="5440"/>
        </w:tabs>
        <w:spacing w:line="260" w:lineRule="exact"/>
        <w:ind w:left="100" w:right="-50"/>
        <w:rPr>
          <w:rFonts w:ascii="Palatino Linotype" w:eastAsia="Palatino Linotype" w:hAnsi="Palatino Linotype" w:cs="Palatino Linotype"/>
        </w:rPr>
      </w:pPr>
      <w:r>
        <w:rPr>
          <w:rFonts w:ascii="Palatino Linotype" w:eastAsia="Palatino Linotype" w:hAnsi="Palatino Linotype" w:cs="Palatino Linotype"/>
          <w:position w:val="1"/>
        </w:rPr>
        <w:t>Doctor:</w:t>
      </w:r>
      <w:r>
        <w:rPr>
          <w:rFonts w:ascii="Palatino Linotype" w:eastAsia="Palatino Linotype" w:hAnsi="Palatino Linotype" w:cs="Palatino Linotype"/>
          <w:position w:val="1"/>
          <w:u w:val="single" w:color="000000"/>
        </w:rPr>
        <w:t xml:space="preserve"> </w:t>
      </w:r>
      <w:r>
        <w:rPr>
          <w:rFonts w:ascii="Palatino Linotype" w:eastAsia="Palatino Linotype" w:hAnsi="Palatino Linotype" w:cs="Palatino Linotype"/>
          <w:position w:val="1"/>
          <w:u w:val="single" w:color="000000"/>
        </w:rPr>
        <w:tab/>
      </w:r>
    </w:p>
    <w:p w:rsidR="003635A2" w:rsidRDefault="00215A48">
      <w:pPr>
        <w:tabs>
          <w:tab w:val="left" w:pos="2260"/>
        </w:tabs>
        <w:spacing w:line="260" w:lineRule="exact"/>
        <w:rPr>
          <w:rFonts w:ascii="Palatino Linotype" w:eastAsia="Palatino Linotype" w:hAnsi="Palatino Linotype" w:cs="Palatino Linotype"/>
        </w:rPr>
        <w:sectPr w:rsidR="003635A2">
          <w:type w:val="continuous"/>
          <w:pgSz w:w="12240" w:h="15840"/>
          <w:pgMar w:top="1220" w:right="900" w:bottom="280" w:left="900" w:header="720" w:footer="720" w:gutter="0"/>
          <w:cols w:num="2" w:space="720" w:equalWidth="0">
            <w:col w:w="5457" w:space="400"/>
            <w:col w:w="4583"/>
          </w:cols>
        </w:sectPr>
      </w:pPr>
      <w:r>
        <w:br w:type="column"/>
      </w:r>
      <w:r>
        <w:rPr>
          <w:rFonts w:ascii="Palatino Linotype" w:eastAsia="Palatino Linotype" w:hAnsi="Palatino Linotype" w:cs="Palatino Linotype"/>
          <w:position w:val="1"/>
        </w:rPr>
        <w:t>Date:</w:t>
      </w:r>
      <w:r>
        <w:rPr>
          <w:rFonts w:ascii="Palatino Linotype" w:eastAsia="Palatino Linotype" w:hAnsi="Palatino Linotype" w:cs="Palatino Linotype"/>
          <w:position w:val="1"/>
          <w:u w:val="single" w:color="000000"/>
        </w:rPr>
        <w:t xml:space="preserve"> </w:t>
      </w:r>
      <w:r>
        <w:rPr>
          <w:rFonts w:ascii="Palatino Linotype" w:eastAsia="Palatino Linotype" w:hAnsi="Palatino Linotype" w:cs="Palatino Linotype"/>
          <w:position w:val="1"/>
          <w:u w:val="single" w:color="000000"/>
        </w:rPr>
        <w:tab/>
      </w:r>
    </w:p>
    <w:p w:rsidR="003635A2" w:rsidRDefault="009E71A0">
      <w:pPr>
        <w:spacing w:before="1"/>
        <w:sectPr w:rsidR="003635A2">
          <w:footerReference w:type="default" r:id="rId17"/>
          <w:pgSz w:w="11880" w:h="15380"/>
          <w:pgMar w:top="-20" w:right="0" w:bottom="0" w:left="0" w:header="0" w:footer="0" w:gutter="0"/>
          <w:cols w:space="720"/>
        </w:sectPr>
      </w:pPr>
      <w:r>
        <w:lastRenderedPageBreak/>
        <w:pict>
          <v:shape id="_x0000_i1028" type="#_x0000_t75" style="width:593.25pt;height:768.75pt">
            <v:imagedata r:id="rId18" o:title=""/>
          </v:shape>
        </w:pict>
      </w:r>
    </w:p>
    <w:p w:rsidR="003635A2" w:rsidRDefault="009E71A0">
      <w:pPr>
        <w:spacing w:before="10"/>
        <w:sectPr w:rsidR="003635A2">
          <w:footerReference w:type="default" r:id="rId19"/>
          <w:pgSz w:w="11880" w:h="15360"/>
          <w:pgMar w:top="-20" w:right="0" w:bottom="0" w:left="0" w:header="0" w:footer="0" w:gutter="0"/>
          <w:cols w:space="720"/>
        </w:sectPr>
      </w:pPr>
      <w:r>
        <w:lastRenderedPageBreak/>
        <w:pict>
          <v:shape id="_x0000_i1029" type="#_x0000_t75" style="width:593.25pt;height:767.25pt">
            <v:imagedata r:id="rId20" o:title=""/>
          </v:shape>
        </w:pict>
      </w:r>
    </w:p>
    <w:p w:rsidR="003635A2" w:rsidRDefault="009E71A0">
      <w:pPr>
        <w:spacing w:before="1"/>
      </w:pPr>
      <w:r>
        <w:lastRenderedPageBreak/>
        <w:pict>
          <v:shape id="_x0000_i1030" type="#_x0000_t75" style="width:593.25pt;height:768.75pt">
            <v:imagedata r:id="rId21" o:title=""/>
          </v:shape>
        </w:pict>
      </w:r>
    </w:p>
    <w:sectPr w:rsidR="003635A2">
      <w:footerReference w:type="default" r:id="rId22"/>
      <w:pgSz w:w="11880" w:h="15380"/>
      <w:pgMar w:top="-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1A0" w:rsidRDefault="009E71A0">
      <w:r>
        <w:separator/>
      </w:r>
    </w:p>
  </w:endnote>
  <w:endnote w:type="continuationSeparator" w:id="0">
    <w:p w:rsidR="009E71A0" w:rsidRDefault="009E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9E71A0">
    <w:pPr>
      <w:spacing w:line="200" w:lineRule="exact"/>
    </w:pPr>
    <w:r>
      <w:pict>
        <v:shapetype id="_x0000_t202" coordsize="21600,21600" o:spt="202" path="m,l,21600r21600,l21600,xe">
          <v:stroke joinstyle="miter"/>
          <v:path gradientshapeok="t" o:connecttype="rect"/>
        </v:shapetype>
        <v:shape id="_x0000_s2051" type="#_x0000_t202" style="position:absolute;margin-left:301pt;margin-top:745.35pt;width:10pt;height:14pt;z-index:-251659776;mso-position-horizontal-relative:page;mso-position-vertical-relative:page" filled="f" stroked="f">
          <v:textbox inset="0,0,0,0">
            <w:txbxContent>
              <w:p w:rsidR="003635A2" w:rsidRDefault="00215A48">
                <w:pPr>
                  <w:spacing w:line="260" w:lineRule="exact"/>
                  <w:ind w:left="40"/>
                  <w:rPr>
                    <w:sz w:val="24"/>
                    <w:szCs w:val="24"/>
                  </w:rPr>
                </w:pPr>
                <w:r>
                  <w:fldChar w:fldCharType="begin"/>
                </w:r>
                <w:r>
                  <w:rPr>
                    <w:sz w:val="24"/>
                    <w:szCs w:val="24"/>
                  </w:rPr>
                  <w:instrText xml:space="preserve"> PAGE </w:instrText>
                </w:r>
                <w:r>
                  <w:fldChar w:fldCharType="separate"/>
                </w:r>
                <w:r w:rsidR="00F51CDD">
                  <w:rPr>
                    <w:noProof/>
                    <w:sz w:val="24"/>
                    <w:szCs w:val="24"/>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3635A2">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3635A2">
    <w:pPr>
      <w:spacing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9E71A0">
    <w:pPr>
      <w:spacing w:line="200" w:lineRule="exact"/>
    </w:pPr>
    <w:r>
      <w:pict>
        <v:shapetype id="_x0000_t202" coordsize="21600,21600" o:spt="202" path="m,l,21600r21600,l21600,xe">
          <v:stroke joinstyle="miter"/>
          <v:path gradientshapeok="t" o:connecttype="rect"/>
        </v:shapetype>
        <v:shape id="_x0000_s2050" type="#_x0000_t202" style="position:absolute;margin-left:301pt;margin-top:745.35pt;width:10pt;height:14pt;z-index:-251658752;mso-position-horizontal-relative:page;mso-position-vertical-relative:page" filled="f" stroked="f">
          <v:textbox inset="0,0,0,0">
            <w:txbxContent>
              <w:p w:rsidR="003635A2" w:rsidRDefault="00215A48">
                <w:pPr>
                  <w:spacing w:line="260" w:lineRule="exact"/>
                  <w:ind w:left="40"/>
                  <w:rPr>
                    <w:sz w:val="24"/>
                    <w:szCs w:val="24"/>
                  </w:rPr>
                </w:pPr>
                <w:r>
                  <w:fldChar w:fldCharType="begin"/>
                </w:r>
                <w:r>
                  <w:rPr>
                    <w:sz w:val="24"/>
                    <w:szCs w:val="24"/>
                  </w:rPr>
                  <w:instrText xml:space="preserve"> PAGE </w:instrText>
                </w:r>
                <w:r>
                  <w:fldChar w:fldCharType="separate"/>
                </w:r>
                <w:r w:rsidR="00F51CDD">
                  <w:rPr>
                    <w:noProof/>
                    <w:sz w:val="24"/>
                    <w:szCs w:val="24"/>
                  </w:rPr>
                  <w:t>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9E71A0">
    <w:pPr>
      <w:spacing w:line="200" w:lineRule="exact"/>
    </w:pPr>
    <w:r>
      <w:pict>
        <v:shapetype id="_x0000_t202" coordsize="21600,21600" o:spt="202" path="m,l,21600r21600,l21600,xe">
          <v:stroke joinstyle="miter"/>
          <v:path gradientshapeok="t" o:connecttype="rect"/>
        </v:shapetype>
        <v:shape id="_x0000_s2049" type="#_x0000_t202" style="position:absolute;margin-left:298pt;margin-top:745.35pt;width:16pt;height:14pt;z-index:-251657728;mso-position-horizontal-relative:page;mso-position-vertical-relative:page" filled="f" stroked="f">
          <v:textbox style="mso-next-textbox:#_x0000_s2049" inset="0,0,0,0">
            <w:txbxContent>
              <w:p w:rsidR="003635A2" w:rsidRDefault="00215A48">
                <w:pPr>
                  <w:spacing w:line="260" w:lineRule="exact"/>
                  <w:ind w:left="40"/>
                  <w:rPr>
                    <w:sz w:val="24"/>
                    <w:szCs w:val="24"/>
                  </w:rPr>
                </w:pPr>
                <w:r>
                  <w:fldChar w:fldCharType="begin"/>
                </w:r>
                <w:r>
                  <w:rPr>
                    <w:sz w:val="24"/>
                    <w:szCs w:val="24"/>
                  </w:rPr>
                  <w:instrText xml:space="preserve"> PAGE </w:instrText>
                </w:r>
                <w:r>
                  <w:fldChar w:fldCharType="separate"/>
                </w:r>
                <w:r w:rsidR="00F51CDD">
                  <w:rPr>
                    <w:noProof/>
                    <w:sz w:val="24"/>
                    <w:szCs w:val="24"/>
                  </w:rPr>
                  <w:t>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3635A2">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3635A2">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A2" w:rsidRDefault="003635A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1A0" w:rsidRDefault="009E71A0">
      <w:r>
        <w:separator/>
      </w:r>
    </w:p>
  </w:footnote>
  <w:footnote w:type="continuationSeparator" w:id="0">
    <w:p w:rsidR="009E71A0" w:rsidRDefault="009E7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1037"/>
    <w:multiLevelType w:val="hybridMultilevel"/>
    <w:tmpl w:val="75825FE8"/>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4C825BC"/>
    <w:multiLevelType w:val="hybridMultilevel"/>
    <w:tmpl w:val="A838EC2A"/>
    <w:lvl w:ilvl="0" w:tplc="0409000D">
      <w:start w:val="1"/>
      <w:numFmt w:val="bullet"/>
      <w:lvlText w:val=""/>
      <w:lvlJc w:val="left"/>
      <w:pPr>
        <w:ind w:left="1480" w:hanging="360"/>
      </w:pPr>
      <w:rPr>
        <w:rFonts w:ascii="Wingdings" w:hAnsi="Wingdings"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 w15:restartNumberingAfterBreak="0">
    <w:nsid w:val="73D04652"/>
    <w:multiLevelType w:val="multilevel"/>
    <w:tmpl w:val="F3905B3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A2"/>
    <w:rsid w:val="001468C1"/>
    <w:rsid w:val="00195E23"/>
    <w:rsid w:val="00215A48"/>
    <w:rsid w:val="003635A2"/>
    <w:rsid w:val="00372D2F"/>
    <w:rsid w:val="00604F0D"/>
    <w:rsid w:val="00671AA0"/>
    <w:rsid w:val="0088479B"/>
    <w:rsid w:val="009E71A0"/>
    <w:rsid w:val="00A9468E"/>
    <w:rsid w:val="00AC6116"/>
    <w:rsid w:val="00D710E1"/>
    <w:rsid w:val="00E54D66"/>
    <w:rsid w:val="00F5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A36058"/>
  <w15:docId w15:val="{2114517B-A0A9-49CA-A76F-1A73522F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671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AA0"/>
    <w:rPr>
      <w:rFonts w:ascii="Segoe UI" w:hAnsi="Segoe UI" w:cs="Segoe UI"/>
      <w:sz w:val="18"/>
      <w:szCs w:val="18"/>
    </w:rPr>
  </w:style>
  <w:style w:type="paragraph" w:styleId="ListParagraph">
    <w:name w:val="List Paragraph"/>
    <w:basedOn w:val="Normal"/>
    <w:uiPriority w:val="34"/>
    <w:qFormat/>
    <w:rsid w:val="00A94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2202</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Benjamin Algiere</dc:creator>
  <cp:lastModifiedBy>Benjamin Algiere</cp:lastModifiedBy>
  <cp:revision>2</cp:revision>
  <cp:lastPrinted>2017-03-08T16:27:00Z</cp:lastPrinted>
  <dcterms:created xsi:type="dcterms:W3CDTF">2017-03-08T17:23:00Z</dcterms:created>
  <dcterms:modified xsi:type="dcterms:W3CDTF">2017-03-08T17:23:00Z</dcterms:modified>
</cp:coreProperties>
</file>